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3ACC" w:rsidRPr="00B63D26" w:rsidRDefault="00CB1315" w:rsidP="00B63D26">
      <w:pPr>
        <w:tabs>
          <w:tab w:val="left" w:pos="382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211952" cy="10082151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819" cy="1009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C37" w:rsidRDefault="00704C37" w:rsidP="009C34C5">
      <w:pPr>
        <w:tabs>
          <w:tab w:val="left" w:pos="3827"/>
        </w:tabs>
        <w:ind w:left="-142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704C37" w:rsidRDefault="00704C37" w:rsidP="009C34C5">
      <w:pPr>
        <w:tabs>
          <w:tab w:val="left" w:pos="3827"/>
        </w:tabs>
        <w:ind w:left="-142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35B0" w:rsidRPr="00B63D26" w:rsidRDefault="006B35B0" w:rsidP="009C34C5">
      <w:pPr>
        <w:tabs>
          <w:tab w:val="left" w:pos="3827"/>
        </w:tabs>
        <w:ind w:left="-142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3D26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CA5C0A" w:rsidRPr="00B63D26" w:rsidRDefault="00CA5C0A" w:rsidP="009C34C5">
      <w:pPr>
        <w:tabs>
          <w:tab w:val="left" w:pos="3827"/>
        </w:tabs>
        <w:ind w:left="-142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35B0" w:rsidRPr="00B63D26" w:rsidRDefault="006B35B0" w:rsidP="00CA5C0A">
      <w:pPr>
        <w:tabs>
          <w:tab w:val="left" w:pos="3827"/>
        </w:tabs>
        <w:spacing w:line="360" w:lineRule="auto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3D26">
        <w:rPr>
          <w:rFonts w:ascii="Times New Roman" w:hAnsi="Times New Roman" w:cs="Times New Roman"/>
          <w:sz w:val="24"/>
          <w:szCs w:val="24"/>
        </w:rPr>
        <w:t xml:space="preserve">Целями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являются обеспечение доступности и открытости информации о деятельности организации, а также подготовка отчета о результатах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(далее —</w:t>
      </w:r>
      <w:r w:rsidR="00721220" w:rsidRPr="00B63D26">
        <w:rPr>
          <w:rFonts w:ascii="Times New Roman" w:hAnsi="Times New Roman" w:cs="Times New Roman"/>
          <w:sz w:val="24"/>
          <w:szCs w:val="24"/>
        </w:rPr>
        <w:t xml:space="preserve"> </w:t>
      </w:r>
      <w:r w:rsidRPr="00B63D26">
        <w:rPr>
          <w:rFonts w:ascii="Times New Roman" w:hAnsi="Times New Roman" w:cs="Times New Roman"/>
          <w:sz w:val="24"/>
          <w:szCs w:val="24"/>
        </w:rPr>
        <w:t xml:space="preserve">отчет). В процессе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проводится оценка образовательной деятельности, системы управления организации, содержания и качества подготовки обучающихся, организации учебного и воспитательного процессов, качества кадрового, учебно-методического, библиотечно-информационного обеспечения, материально-технической базы, функционирования внутренней системы оценки качества образования, а также анализ показателей деятельности организации, подлежащей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самообследованию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, устанавливаемых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образования. </w:t>
      </w:r>
    </w:p>
    <w:p w:rsidR="006B35B0" w:rsidRPr="00B63D26" w:rsidRDefault="006B35B0" w:rsidP="00CA5C0A">
      <w:pPr>
        <w:tabs>
          <w:tab w:val="left" w:pos="3827"/>
        </w:tabs>
        <w:spacing w:line="360" w:lineRule="auto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3D26">
        <w:rPr>
          <w:rFonts w:ascii="Times New Roman" w:hAnsi="Times New Roman" w:cs="Times New Roman"/>
          <w:sz w:val="24"/>
          <w:szCs w:val="24"/>
        </w:rPr>
        <w:t xml:space="preserve">Результаты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должны мотивировать всех участников образовательного процесса на заинтересованный коллективный поиск реальных решений проблем, ориентировать на дальнейшее саморазвитие. </w:t>
      </w:r>
    </w:p>
    <w:p w:rsidR="006B35B0" w:rsidRPr="00B63D26" w:rsidRDefault="006B35B0" w:rsidP="00CA5C0A">
      <w:pPr>
        <w:spacing w:line="360" w:lineRule="auto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3D26">
        <w:rPr>
          <w:rFonts w:ascii="Times New Roman" w:hAnsi="Times New Roman" w:cs="Times New Roman"/>
          <w:sz w:val="24"/>
          <w:szCs w:val="24"/>
        </w:rPr>
        <w:t xml:space="preserve">При организации и проведении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образовательная организация руководствуется следующими нормативными документами: </w:t>
      </w:r>
    </w:p>
    <w:p w:rsidR="006B35B0" w:rsidRPr="00B63D26" w:rsidRDefault="006B35B0" w:rsidP="00CA5C0A">
      <w:pPr>
        <w:spacing w:line="360" w:lineRule="auto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3D26">
        <w:rPr>
          <w:rFonts w:ascii="Times New Roman" w:hAnsi="Times New Roman" w:cs="Times New Roman"/>
          <w:sz w:val="24"/>
          <w:szCs w:val="24"/>
        </w:rPr>
        <w:t xml:space="preserve">1.Федеральный закон от 29 декабря 2012 г.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No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273-ФЗ «Об образовании в Российской Федерации» (пункт 3 части 2 статьи 29); </w:t>
      </w:r>
    </w:p>
    <w:p w:rsidR="006B35B0" w:rsidRPr="00B63D26" w:rsidRDefault="006B35B0" w:rsidP="00CA5C0A">
      <w:pPr>
        <w:spacing w:line="360" w:lineRule="auto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3D26">
        <w:rPr>
          <w:rFonts w:ascii="Times New Roman" w:hAnsi="Times New Roman" w:cs="Times New Roman"/>
          <w:sz w:val="24"/>
          <w:szCs w:val="24"/>
        </w:rPr>
        <w:t xml:space="preserve">2.Порядок проведения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самообследования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образовательной организацией, утвержденный приказом МОН РФ от 14.06.2013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No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462; </w:t>
      </w:r>
    </w:p>
    <w:p w:rsidR="006B35B0" w:rsidRPr="00B63D26" w:rsidRDefault="006B35B0" w:rsidP="00CA5C0A">
      <w:pPr>
        <w:spacing w:line="360" w:lineRule="auto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3D26">
        <w:rPr>
          <w:rFonts w:ascii="Times New Roman" w:hAnsi="Times New Roman" w:cs="Times New Roman"/>
          <w:sz w:val="24"/>
          <w:szCs w:val="24"/>
        </w:rPr>
        <w:t xml:space="preserve">3.Показатели деятельности общеобразовательной организации, подлежащей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самообследованию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, утвержденные приказом МОН РФ от 10.12.2013 </w:t>
      </w:r>
      <w:proofErr w:type="spellStart"/>
      <w:r w:rsidRPr="00B63D26">
        <w:rPr>
          <w:rFonts w:ascii="Times New Roman" w:hAnsi="Times New Roman" w:cs="Times New Roman"/>
          <w:sz w:val="24"/>
          <w:szCs w:val="24"/>
        </w:rPr>
        <w:t>No</w:t>
      </w:r>
      <w:proofErr w:type="spellEnd"/>
      <w:r w:rsidRPr="00B63D26">
        <w:rPr>
          <w:rFonts w:ascii="Times New Roman" w:hAnsi="Times New Roman" w:cs="Times New Roman"/>
          <w:sz w:val="24"/>
          <w:szCs w:val="24"/>
        </w:rPr>
        <w:t xml:space="preserve"> 1324</w:t>
      </w:r>
    </w:p>
    <w:p w:rsidR="00CA5C0A" w:rsidRPr="00B63D26" w:rsidRDefault="00CA5C0A" w:rsidP="00CA5C0A">
      <w:pPr>
        <w:spacing w:line="360" w:lineRule="auto"/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0A" w:rsidRPr="00B63D26" w:rsidRDefault="00CA5C0A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0A" w:rsidRPr="00B63D26" w:rsidRDefault="00CA5C0A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0A" w:rsidRDefault="00CA5C0A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5891" w:rsidRPr="00B63D26" w:rsidRDefault="00F75891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0A" w:rsidRPr="00B63D26" w:rsidRDefault="00CA5C0A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0A" w:rsidRPr="00B63D26" w:rsidRDefault="00CA5C0A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C0A" w:rsidRPr="00B63D26" w:rsidRDefault="00CA5C0A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357" w:rsidRPr="00B63D26" w:rsidRDefault="00267357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35B0" w:rsidRPr="00B63D26" w:rsidRDefault="006B35B0" w:rsidP="006B35B0">
      <w:pPr>
        <w:ind w:left="-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3D26">
        <w:rPr>
          <w:rFonts w:ascii="Times New Roman" w:hAnsi="Times New Roman" w:cs="Times New Roman"/>
          <w:b/>
          <w:sz w:val="28"/>
          <w:szCs w:val="28"/>
        </w:rPr>
        <w:t>Общие сведения об образовательной организации.</w:t>
      </w:r>
    </w:p>
    <w:p w:rsidR="006B35B0" w:rsidRPr="00B63D26" w:rsidRDefault="006B35B0" w:rsidP="00267357">
      <w:pPr>
        <w:ind w:left="284" w:firstLine="1135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B63D26">
        <w:rPr>
          <w:rFonts w:ascii="Times New Roman" w:hAnsi="Times New Roman" w:cs="Times New Roman"/>
          <w:sz w:val="24"/>
          <w:szCs w:val="24"/>
          <w:lang w:eastAsia="ru-RU"/>
        </w:rPr>
        <w:t>Образовательная деятельность в Школе организуется в соответствии с </w:t>
      </w:r>
      <w:hyperlink r:id="rId8" w:anchor="/document/99/902389617/" w:history="1">
        <w:r w:rsidRPr="00B63D26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Федеральным законом от 29.12.2012 № 273-ФЗ</w:t>
        </w:r>
      </w:hyperlink>
      <w:r w:rsidRPr="00B63D26">
        <w:rPr>
          <w:rFonts w:ascii="Times New Roman" w:hAnsi="Times New Roman" w:cs="Times New Roman"/>
          <w:sz w:val="24"/>
          <w:szCs w:val="24"/>
          <w:lang w:eastAsia="ru-RU"/>
        </w:rPr>
        <w:t xml:space="preserve"> «Об образовании в Российской Федерации», ФГОС начального общего, основного общего и среднего общего образования,                                                                  </w:t>
      </w:r>
      <w:hyperlink r:id="rId9" w:anchor="/document/97/485031/" w:history="1">
        <w:r w:rsidRPr="00B63D26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СП 2.4.3648-20</w:t>
        </w:r>
      </w:hyperlink>
      <w:r w:rsidRPr="00B63D26">
        <w:rPr>
          <w:rFonts w:ascii="Times New Roman" w:hAnsi="Times New Roman" w:cs="Times New Roman"/>
          <w:sz w:val="24"/>
          <w:szCs w:val="24"/>
          <w:lang w:eastAsia="ru-RU"/>
        </w:rPr>
        <w:t xml:space="preserve"> «Санитарно-эпидемиологические требования к организациям воспитания и обучения, отдыха и оздоровления детей и молодежи»,                                                                             </w:t>
      </w:r>
      <w:hyperlink r:id="rId10" w:anchor="/document/97/486051/infobar-attachment/" w:history="1">
        <w:r w:rsidRPr="00B63D26">
          <w:rPr>
            <w:rFonts w:ascii="Times New Roman" w:hAnsi="Times New Roman" w:cs="Times New Roman"/>
            <w:sz w:val="24"/>
            <w:szCs w:val="24"/>
            <w:u w:val="single"/>
            <w:lang w:eastAsia="ru-RU"/>
          </w:rPr>
          <w:t>СанПиН 1.2.3685-21</w:t>
        </w:r>
      </w:hyperlink>
      <w:r w:rsidRPr="00B63D26">
        <w:rPr>
          <w:rFonts w:ascii="Times New Roman" w:hAnsi="Times New Roman" w:cs="Times New Roman"/>
          <w:sz w:val="24"/>
          <w:szCs w:val="24"/>
          <w:lang w:eastAsia="ru-RU"/>
        </w:rPr>
        <w:t> «Гигиенические нормативы и требования к обеспечению безопасности и (или) безвредности для человека факторов среды обитания», другими нормативными правовыми актами, которые регулируют деятельность образовательных организаций, основными образовательными программами, локальными нормативными актами Школы.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19"/>
        <w:gridCol w:w="7335"/>
      </w:tblGrid>
      <w:tr w:rsidR="00721220" w:rsidRPr="00B63D26" w:rsidTr="00267357">
        <w:tc>
          <w:tcPr>
            <w:tcW w:w="2519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образовательной организации</w:t>
            </w:r>
          </w:p>
        </w:tc>
        <w:tc>
          <w:tcPr>
            <w:tcW w:w="7335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Муниципальное автономное общеобразовательное учреждение</w:t>
            </w:r>
          </w:p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«Студенческая средняя общеобразовательная школа №12»</w:t>
            </w:r>
          </w:p>
        </w:tc>
      </w:tr>
      <w:tr w:rsidR="00721220" w:rsidRPr="00B63D26" w:rsidTr="00267357">
        <w:tc>
          <w:tcPr>
            <w:tcW w:w="2519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</w:p>
        </w:tc>
        <w:tc>
          <w:tcPr>
            <w:tcW w:w="7335" w:type="dxa"/>
          </w:tcPr>
          <w:p w:rsidR="00721220" w:rsidRPr="00B63D26" w:rsidRDefault="00CC6091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Растунцева Наталья Борисовна</w:t>
            </w:r>
          </w:p>
        </w:tc>
      </w:tr>
      <w:tr w:rsidR="00721220" w:rsidRPr="00B63D26" w:rsidTr="00267357">
        <w:tc>
          <w:tcPr>
            <w:tcW w:w="2519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организации</w:t>
            </w:r>
          </w:p>
        </w:tc>
        <w:tc>
          <w:tcPr>
            <w:tcW w:w="7335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624037, Свердловская область,</w:t>
            </w:r>
            <w:r w:rsidR="009C3E99"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Белоярский район,</w:t>
            </w:r>
            <w:r w:rsidR="005B1851"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5B1851"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п.Студенческий</w:t>
            </w:r>
            <w:proofErr w:type="spellEnd"/>
            <w:r w:rsidR="005B1851"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п.Лесная,5.</w:t>
            </w:r>
          </w:p>
        </w:tc>
      </w:tr>
      <w:tr w:rsidR="00721220" w:rsidRPr="00B63D26" w:rsidTr="00267357">
        <w:tc>
          <w:tcPr>
            <w:tcW w:w="2519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Телефон/ факс</w:t>
            </w:r>
          </w:p>
        </w:tc>
        <w:tc>
          <w:tcPr>
            <w:tcW w:w="7335" w:type="dxa"/>
          </w:tcPr>
          <w:p w:rsidR="00721220" w:rsidRPr="00B63D26" w:rsidRDefault="005B1851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834377-43527 , 43557</w:t>
            </w:r>
          </w:p>
        </w:tc>
      </w:tr>
      <w:tr w:rsidR="00721220" w:rsidRPr="00B63D26" w:rsidTr="00267357">
        <w:tc>
          <w:tcPr>
            <w:tcW w:w="2519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электронной почты</w:t>
            </w:r>
          </w:p>
        </w:tc>
        <w:tc>
          <w:tcPr>
            <w:tcW w:w="7335" w:type="dxa"/>
          </w:tcPr>
          <w:p w:rsidR="00721220" w:rsidRPr="00B63D26" w:rsidRDefault="00CC6091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s</w:t>
            </w:r>
            <w:r w:rsidR="005B1851" w:rsidRPr="00B63D26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tu-school12@yandex.ru</w:t>
            </w:r>
          </w:p>
        </w:tc>
      </w:tr>
      <w:tr w:rsidR="00721220" w:rsidRPr="00B63D26" w:rsidTr="00267357">
        <w:tc>
          <w:tcPr>
            <w:tcW w:w="2519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Учредитель</w:t>
            </w:r>
          </w:p>
        </w:tc>
        <w:tc>
          <w:tcPr>
            <w:tcW w:w="7335" w:type="dxa"/>
          </w:tcPr>
          <w:p w:rsidR="007A4869" w:rsidRPr="00B63D26" w:rsidRDefault="007A4869" w:rsidP="007A4869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63D26">
              <w:rPr>
                <w:rFonts w:ascii="Times New Roman" w:hAnsi="Times New Roman" w:cs="Times New Roman"/>
                <w:sz w:val="24"/>
                <w:szCs w:val="28"/>
              </w:rPr>
              <w:t>МКУ БГО «Управление образования Белоярского городского округа»</w:t>
            </w:r>
          </w:p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1220" w:rsidRPr="00B63D26" w:rsidTr="00267357">
        <w:tc>
          <w:tcPr>
            <w:tcW w:w="2519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создания</w:t>
            </w:r>
          </w:p>
        </w:tc>
        <w:tc>
          <w:tcPr>
            <w:tcW w:w="7335" w:type="dxa"/>
          </w:tcPr>
          <w:p w:rsidR="00721220" w:rsidRPr="00B63D26" w:rsidRDefault="005B1851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1932</w:t>
            </w:r>
          </w:p>
        </w:tc>
      </w:tr>
      <w:tr w:rsidR="00721220" w:rsidRPr="00B63D26" w:rsidTr="00267357">
        <w:tc>
          <w:tcPr>
            <w:tcW w:w="2519" w:type="dxa"/>
          </w:tcPr>
          <w:p w:rsidR="00721220" w:rsidRPr="00B63D26" w:rsidRDefault="00721220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Лицензия</w:t>
            </w:r>
          </w:p>
        </w:tc>
        <w:tc>
          <w:tcPr>
            <w:tcW w:w="7335" w:type="dxa"/>
          </w:tcPr>
          <w:p w:rsidR="00721220" w:rsidRPr="00B63D26" w:rsidRDefault="00764905" w:rsidP="0076490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Серия 66Л01 №0003237, выдана Министерством общего и профессионального образования Свердловской области от 12.03.2012г.</w:t>
            </w:r>
          </w:p>
        </w:tc>
      </w:tr>
      <w:tr w:rsidR="00764905" w:rsidRPr="00B63D26" w:rsidTr="00267357">
        <w:tc>
          <w:tcPr>
            <w:tcW w:w="2519" w:type="dxa"/>
          </w:tcPr>
          <w:p w:rsidR="00764905" w:rsidRPr="00B63D26" w:rsidRDefault="00764905" w:rsidP="006B35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Свидетельство о государственной аккредитации</w:t>
            </w:r>
          </w:p>
        </w:tc>
        <w:tc>
          <w:tcPr>
            <w:tcW w:w="7335" w:type="dxa"/>
          </w:tcPr>
          <w:p w:rsidR="00764905" w:rsidRPr="00B63D26" w:rsidRDefault="00764905" w:rsidP="0095377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F1F58"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  <w:t>Серия 66А01№0001290 выдано Министерством общего и профессионального образования Свердловской области от 06.06.2014г. сроком до 05.05.2024г.</w:t>
            </w:r>
          </w:p>
        </w:tc>
      </w:tr>
    </w:tbl>
    <w:p w:rsidR="009C3E99" w:rsidRPr="00B63D26" w:rsidRDefault="009C3E99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B35B0" w:rsidRPr="00B63D26" w:rsidRDefault="006B35B0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Целями деятельности Образовательного учреждения является осуществление образовательной деятельности по образовательным программам различных видов, уровней и направлений, осуществление деятельности в сфере культуры, физической культуры и спорта, охраны и укрепления здоровья, отдыха.</w:t>
      </w:r>
    </w:p>
    <w:p w:rsidR="006B35B0" w:rsidRPr="00B63D26" w:rsidRDefault="006B35B0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Образовательное учреждение реализует:</w:t>
      </w:r>
    </w:p>
    <w:p w:rsidR="006B35B0" w:rsidRPr="00B63D26" w:rsidRDefault="006B35B0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- общеобразовательную  программу начального общего образования,</w:t>
      </w:r>
    </w:p>
    <w:p w:rsidR="006B35B0" w:rsidRPr="00B63D26" w:rsidRDefault="006B35B0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- общеобразовательную  программу основного общего образования, </w:t>
      </w:r>
    </w:p>
    <w:p w:rsidR="006B35B0" w:rsidRPr="00B63D26" w:rsidRDefault="006B35B0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- общеобразовательную  программу среднего  общего образования,</w:t>
      </w:r>
    </w:p>
    <w:p w:rsidR="006B35B0" w:rsidRPr="00B63D26" w:rsidRDefault="006B35B0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- адаптированную общеобразовательную программу обучающихся с задержкой психического </w:t>
      </w:r>
      <w:r w:rsidR="00793B2D" w:rsidRPr="00B63D26">
        <w:rPr>
          <w:rFonts w:ascii="Times New Roman" w:eastAsia="Times New Roman" w:hAnsi="Times New Roman" w:cs="Times New Roman"/>
          <w:sz w:val="24"/>
          <w:szCs w:val="24"/>
        </w:rPr>
        <w:t>развития начального общего образования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</w:p>
    <w:p w:rsidR="00793B2D" w:rsidRPr="00B63D26" w:rsidRDefault="00793B2D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- адаптированную общеобразовательную программу обучающихся с задержкой психического развития основного общего образования,</w:t>
      </w:r>
    </w:p>
    <w:p w:rsidR="006B35B0" w:rsidRPr="00B63D26" w:rsidRDefault="006B35B0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- адаптированную общеобразовательную программу </w:t>
      </w:r>
      <w:r w:rsidRPr="00F75891">
        <w:rPr>
          <w:rFonts w:ascii="Times New Roman" w:eastAsia="Times New Roman" w:hAnsi="Times New Roman" w:cs="Times New Roman"/>
          <w:sz w:val="24"/>
          <w:szCs w:val="24"/>
        </w:rPr>
        <w:t>обучающихся с умственной отсталостью</w:t>
      </w:r>
      <w:proofErr w:type="gramStart"/>
      <w:r w:rsidRPr="00F75891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="00F75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="00F75891">
        <w:rPr>
          <w:rFonts w:ascii="Times New Roman" w:eastAsia="Times New Roman" w:hAnsi="Times New Roman" w:cs="Times New Roman"/>
          <w:sz w:val="24"/>
          <w:szCs w:val="24"/>
        </w:rPr>
        <w:t>и</w:t>
      </w:r>
      <w:proofErr w:type="gramEnd"/>
      <w:r w:rsidR="00F75891">
        <w:rPr>
          <w:rFonts w:ascii="Times New Roman" w:eastAsia="Times New Roman" w:hAnsi="Times New Roman" w:cs="Times New Roman"/>
          <w:sz w:val="24"/>
          <w:szCs w:val="24"/>
        </w:rPr>
        <w:t xml:space="preserve"> интеллектуальными нарушениями</w:t>
      </w:r>
    </w:p>
    <w:p w:rsidR="00793B2D" w:rsidRPr="00B63D26" w:rsidRDefault="00793B2D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-адаптированную основную общеобразовательную программу начального общего образования вар.4.2. для слабовидящих</w:t>
      </w:r>
    </w:p>
    <w:p w:rsidR="006B35B0" w:rsidRPr="00B63D26" w:rsidRDefault="006B35B0" w:rsidP="006B35B0">
      <w:pPr>
        <w:spacing w:after="0" w:line="240" w:lineRule="auto"/>
        <w:ind w:left="-426" w:firstLine="7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Образовательное учреждение является юридическим лицом, обладает обособленным имуществом, закреплённым на праве оперативного управления. Имеет самостоятельный баланс и лицевой счет, открытый в установленном порядке, от своего имени приобретает и осуществляет имущественные и неимущественные права, исполняет обязанности, может быть истцом и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lastRenderedPageBreak/>
        <w:t>ответчиком в суде, а также ведет уставную финансово-хозяйственную деятельность, направленную на осуществление образовательного процесса.</w:t>
      </w:r>
    </w:p>
    <w:p w:rsidR="009C3E99" w:rsidRPr="00B63D26" w:rsidRDefault="009C3E99" w:rsidP="009C3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67357" w:rsidRPr="00B63D26" w:rsidRDefault="00267357" w:rsidP="009C3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67357" w:rsidRPr="00B63D26" w:rsidRDefault="00267357" w:rsidP="009C3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C34C5" w:rsidRPr="00B63D26" w:rsidRDefault="009C34C5" w:rsidP="009C3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63D26">
        <w:rPr>
          <w:rFonts w:ascii="Times New Roman" w:eastAsia="Times New Roman" w:hAnsi="Times New Roman" w:cs="Times New Roman"/>
          <w:b/>
          <w:sz w:val="28"/>
          <w:szCs w:val="28"/>
        </w:rPr>
        <w:t>2. Управление образовательной организацией</w:t>
      </w:r>
    </w:p>
    <w:p w:rsidR="009C34C5" w:rsidRPr="00B63D26" w:rsidRDefault="009C34C5" w:rsidP="009C3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63D26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 системы управления</w:t>
      </w:r>
    </w:p>
    <w:p w:rsidR="00267357" w:rsidRPr="00B63D26" w:rsidRDefault="00267357" w:rsidP="009C3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C34C5" w:rsidRPr="00B63D26" w:rsidRDefault="009C34C5" w:rsidP="00BC1AF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</w:rPr>
      </w:pPr>
      <w:r w:rsidRPr="00B63D26">
        <w:rPr>
          <w:rFonts w:ascii="Times New Roman" w:eastAsia="Times New Roman" w:hAnsi="Times New Roman" w:cs="Times New Roman"/>
          <w:sz w:val="24"/>
        </w:rPr>
        <w:t>Управление Образовательным учреждением осуществляется в соответствии с действующим законодательством Российской Федерации и Уставом школы на основе сочетания  принципов единоначалия и коллегиальности.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17"/>
        <w:gridCol w:w="7512"/>
      </w:tblGrid>
      <w:tr w:rsidR="009C34C5" w:rsidRPr="00B63D26" w:rsidTr="00953774">
        <w:trPr>
          <w:tblCellSpacing w:w="15" w:type="dxa"/>
          <w:jc w:val="center"/>
        </w:trPr>
        <w:tc>
          <w:tcPr>
            <w:tcW w:w="2397" w:type="dxa"/>
            <w:hideMark/>
          </w:tcPr>
          <w:p w:rsidR="009C34C5" w:rsidRPr="00B63D26" w:rsidRDefault="009C34C5" w:rsidP="009537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Директор:</w:t>
            </w:r>
          </w:p>
        </w:tc>
        <w:tc>
          <w:tcPr>
            <w:tcW w:w="6958" w:type="dxa"/>
            <w:hideMark/>
          </w:tcPr>
          <w:p w:rsidR="009C34C5" w:rsidRPr="00B63D26" w:rsidRDefault="009C34C5" w:rsidP="009537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Контролирует работу и обеспечивает эффективное взаимодействие структурных подразделений организации, утверждает штатное расписание, отчетные документы организации, осуществляет общее руководство Школой</w:t>
            </w:r>
          </w:p>
        </w:tc>
      </w:tr>
    </w:tbl>
    <w:p w:rsidR="009C34C5" w:rsidRPr="00B63D26" w:rsidRDefault="009C34C5" w:rsidP="00BC1AF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Коллегиальными органами управления являются:</w:t>
      </w:r>
    </w:p>
    <w:p w:rsidR="009C34C5" w:rsidRPr="00B63D26" w:rsidRDefault="009C34C5" w:rsidP="009C34C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Общее собрание работников  образовательной организации (</w:t>
      </w:r>
      <w:r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Реализует право работников участвовать в управлении образовательной организацией.)</w:t>
      </w:r>
    </w:p>
    <w:p w:rsidR="009C34C5" w:rsidRPr="00B63D26" w:rsidRDefault="009C34C5" w:rsidP="009C34C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Педагогический совет Школы (определяет и возглавляет работу по решению актуальных педагогических и методических проблем, разработке, выполнению и анализу намеченных программ)</w:t>
      </w:r>
    </w:p>
    <w:p w:rsidR="009C34C5" w:rsidRPr="00B63D26" w:rsidRDefault="009C34C5" w:rsidP="009C34C5">
      <w:pPr>
        <w:pStyle w:val="a4"/>
        <w:numPr>
          <w:ilvl w:val="0"/>
          <w:numId w:val="1"/>
        </w:numPr>
        <w:shd w:val="clear" w:color="auto" w:fill="FFFFFF"/>
        <w:spacing w:before="100" w:beforeAutospacing="1" w:after="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целях учета мнения обучающихся и родителей (законных представителей) несовершеннолетних обучающихся в школе действуют Совет обучающихся и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Родительский комитет школы.</w:t>
      </w:r>
    </w:p>
    <w:p w:rsidR="009C34C5" w:rsidRPr="00B63D26" w:rsidRDefault="009C34C5" w:rsidP="009C3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Сведения о должностных лицах образовательной организации:</w:t>
      </w:r>
    </w:p>
    <w:p w:rsidR="009C34C5" w:rsidRPr="00B63D26" w:rsidRDefault="009C34C5" w:rsidP="009C34C5">
      <w:pPr>
        <w:keepNext/>
        <w:spacing w:after="0" w:line="240" w:lineRule="auto"/>
        <w:ind w:left="-142" w:firstLine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5"/>
        <w:gridCol w:w="2923"/>
        <w:gridCol w:w="3053"/>
        <w:gridCol w:w="3118"/>
      </w:tblGrid>
      <w:tr w:rsidR="009C34C5" w:rsidRPr="00B63D26" w:rsidTr="0095377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B63D26">
              <w:rPr>
                <w:rFonts w:ascii="Times New Roman" w:eastAsia="Times New Roman" w:hAnsi="Times New Roman" w:cs="Times New Roman"/>
                <w:lang w:val="en-US"/>
              </w:rPr>
              <w:t>№ п/п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Должностные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B63D2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лица</w:t>
            </w:r>
            <w:proofErr w:type="spellEnd"/>
            <w:proofErr w:type="gramEnd"/>
            <w:r w:rsidRPr="00B63D26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Наименование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должности</w:t>
            </w:r>
            <w:proofErr w:type="spellEnd"/>
            <w:r w:rsidRPr="00B63D26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Фамилия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lang w:val="en-US"/>
              </w:rPr>
              <w:t xml:space="preserve">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имя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lang w:val="en-US"/>
              </w:rPr>
              <w:t xml:space="preserve">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отчество</w:t>
            </w:r>
            <w:proofErr w:type="spellEnd"/>
            <w:r w:rsidRPr="00B63D26">
              <w:rPr>
                <w:rFonts w:ascii="Times New Roman" w:eastAsia="Times New Roman" w:hAnsi="Times New Roman" w:cs="Times New Roman"/>
              </w:rPr>
              <w:t>.</w:t>
            </w:r>
          </w:p>
        </w:tc>
      </w:tr>
      <w:tr w:rsidR="009C34C5" w:rsidRPr="00B63D26" w:rsidTr="0095377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B63D26">
              <w:rPr>
                <w:rFonts w:ascii="Times New Roman" w:eastAsia="Times New Roman" w:hAnsi="Times New Roman" w:cs="Times New Roman"/>
                <w:lang w:val="en-US"/>
              </w:rPr>
              <w:t>1.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Руководитель</w:t>
            </w:r>
          </w:p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Директор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CC6091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Растунцева Наталья Борисовна</w:t>
            </w:r>
          </w:p>
        </w:tc>
      </w:tr>
      <w:tr w:rsidR="009C34C5" w:rsidRPr="00B63D26" w:rsidTr="0095377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B63D26">
              <w:rPr>
                <w:rFonts w:ascii="Times New Roman" w:eastAsia="Times New Roman" w:hAnsi="Times New Roman" w:cs="Times New Roman"/>
                <w:lang w:val="en-US"/>
              </w:rPr>
              <w:t>2.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Заместитель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B63D26">
              <w:rPr>
                <w:rFonts w:ascii="Times New Roman" w:eastAsia="Times New Roman" w:hAnsi="Times New Roman" w:cs="Times New Roman"/>
              </w:rPr>
              <w:t xml:space="preserve"> 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руководителя</w:t>
            </w:r>
            <w:proofErr w:type="spellEnd"/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Заместитель директора по учебно-воспитательной работе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Default="00CA6E90" w:rsidP="00AF1F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2023-2024 уч. год </w:t>
            </w:r>
            <w:r w:rsidR="00436CCB" w:rsidRPr="00CA6E90">
              <w:rPr>
                <w:rFonts w:ascii="Times New Roman" w:eastAsia="Times New Roman" w:hAnsi="Times New Roman" w:cs="Times New Roman"/>
              </w:rPr>
              <w:t>Шараева О</w:t>
            </w:r>
            <w:r w:rsidR="00495F42">
              <w:rPr>
                <w:rFonts w:ascii="Times New Roman" w:eastAsia="Times New Roman" w:hAnsi="Times New Roman" w:cs="Times New Roman"/>
              </w:rPr>
              <w:t>к</w:t>
            </w:r>
            <w:r w:rsidR="00144E62" w:rsidRPr="00CA6E90">
              <w:rPr>
                <w:rFonts w:ascii="Times New Roman" w:eastAsia="Times New Roman" w:hAnsi="Times New Roman" w:cs="Times New Roman"/>
              </w:rPr>
              <w:t xml:space="preserve">сана Павловна </w:t>
            </w:r>
            <w:proofErr w:type="gramStart"/>
            <w:r w:rsidR="00144E62" w:rsidRPr="00CA6E90">
              <w:rPr>
                <w:rFonts w:ascii="Times New Roman" w:eastAsia="Times New Roman" w:hAnsi="Times New Roman" w:cs="Times New Roman"/>
              </w:rPr>
              <w:t xml:space="preserve">( </w:t>
            </w:r>
            <w:proofErr w:type="gramEnd"/>
            <w:r w:rsidR="00144E62" w:rsidRPr="00CA6E90">
              <w:rPr>
                <w:rFonts w:ascii="Times New Roman" w:eastAsia="Times New Roman" w:hAnsi="Times New Roman" w:cs="Times New Roman"/>
              </w:rPr>
              <w:t xml:space="preserve">0,5 ставки),  </w:t>
            </w:r>
            <w:r w:rsidR="00AF1F58" w:rsidRPr="00CA6E90">
              <w:rPr>
                <w:rFonts w:ascii="Times New Roman" w:eastAsia="Times New Roman" w:hAnsi="Times New Roman" w:cs="Times New Roman"/>
              </w:rPr>
              <w:t>Паздникова Татьяна Николаевна</w:t>
            </w:r>
            <w:r w:rsidR="00144E62" w:rsidRPr="00CA6E90">
              <w:rPr>
                <w:rFonts w:ascii="Times New Roman" w:eastAsia="Times New Roman" w:hAnsi="Times New Roman" w:cs="Times New Roman"/>
              </w:rPr>
              <w:t xml:space="preserve"> (0,</w:t>
            </w:r>
            <w:r w:rsidR="00AF1F58" w:rsidRPr="00CA6E90">
              <w:rPr>
                <w:rFonts w:ascii="Times New Roman" w:eastAsia="Times New Roman" w:hAnsi="Times New Roman" w:cs="Times New Roman"/>
              </w:rPr>
              <w:t>25</w:t>
            </w:r>
            <w:r w:rsidR="00144E62" w:rsidRPr="00CA6E90">
              <w:rPr>
                <w:rFonts w:ascii="Times New Roman" w:eastAsia="Times New Roman" w:hAnsi="Times New Roman" w:cs="Times New Roman"/>
              </w:rPr>
              <w:t xml:space="preserve"> ставки)</w:t>
            </w:r>
            <w:r w:rsidR="00AF1F58" w:rsidRPr="00CA6E90">
              <w:rPr>
                <w:rFonts w:ascii="Times New Roman" w:eastAsia="Times New Roman" w:hAnsi="Times New Roman" w:cs="Times New Roman"/>
              </w:rPr>
              <w:t>,</w:t>
            </w:r>
            <w:r w:rsidR="00AF1F58">
              <w:rPr>
                <w:rFonts w:ascii="Times New Roman" w:eastAsia="Times New Roman" w:hAnsi="Times New Roman" w:cs="Times New Roman"/>
              </w:rPr>
              <w:t xml:space="preserve"> Мурзина Наталья Викторовна (0,25 ставки)</w:t>
            </w:r>
          </w:p>
          <w:p w:rsidR="00CA6E90" w:rsidRPr="00B63D26" w:rsidRDefault="00CA6E90" w:rsidP="00AF1F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2024-2025 уч. год </w:t>
            </w:r>
            <w:r w:rsidRPr="00CA6E90">
              <w:rPr>
                <w:rFonts w:ascii="Times New Roman" w:eastAsia="Times New Roman" w:hAnsi="Times New Roman" w:cs="Times New Roman"/>
              </w:rPr>
              <w:t>Шараева О</w:t>
            </w:r>
            <w:r>
              <w:rPr>
                <w:rFonts w:ascii="Times New Roman" w:eastAsia="Times New Roman" w:hAnsi="Times New Roman" w:cs="Times New Roman"/>
              </w:rPr>
              <w:t>к</w:t>
            </w:r>
            <w:r w:rsidRPr="00CA6E90">
              <w:rPr>
                <w:rFonts w:ascii="Times New Roman" w:eastAsia="Times New Roman" w:hAnsi="Times New Roman" w:cs="Times New Roman"/>
              </w:rPr>
              <w:t xml:space="preserve">сана Павловна </w:t>
            </w:r>
            <w:proofErr w:type="gramStart"/>
            <w:r w:rsidRPr="00CA6E90">
              <w:rPr>
                <w:rFonts w:ascii="Times New Roman" w:eastAsia="Times New Roman" w:hAnsi="Times New Roman" w:cs="Times New Roman"/>
              </w:rPr>
              <w:t xml:space="preserve">( </w:t>
            </w:r>
            <w:proofErr w:type="gramEnd"/>
            <w:r w:rsidRPr="00CA6E90">
              <w:rPr>
                <w:rFonts w:ascii="Times New Roman" w:eastAsia="Times New Roman" w:hAnsi="Times New Roman" w:cs="Times New Roman"/>
              </w:rPr>
              <w:t>0,5 ставки)</w:t>
            </w:r>
            <w:r>
              <w:rPr>
                <w:rFonts w:ascii="Times New Roman" w:eastAsia="Times New Roman" w:hAnsi="Times New Roman" w:cs="Times New Roman"/>
              </w:rPr>
              <w:t>, Ибрагимова Татьяна Рашитовна (1 ставка)</w:t>
            </w:r>
          </w:p>
        </w:tc>
      </w:tr>
      <w:tr w:rsidR="009C34C5" w:rsidRPr="00B63D26" w:rsidTr="0095377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B63D26">
              <w:rPr>
                <w:rFonts w:ascii="Times New Roman" w:eastAsia="Times New Roman" w:hAnsi="Times New Roman" w:cs="Times New Roman"/>
                <w:lang w:val="en-US"/>
              </w:rPr>
              <w:t>3.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Заместитель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руководителя</w:t>
            </w:r>
            <w:proofErr w:type="spellEnd"/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Заместитель директора по воспитательной работе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Киселева</w:t>
            </w:r>
          </w:p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Ирина</w:t>
            </w:r>
          </w:p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Валерьевна</w:t>
            </w:r>
          </w:p>
        </w:tc>
      </w:tr>
      <w:tr w:rsidR="009C34C5" w:rsidRPr="00B63D26" w:rsidTr="0095377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4.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Заместитель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lang w:val="en-US"/>
              </w:rPr>
              <w:t>руководителя</w:t>
            </w:r>
            <w:proofErr w:type="spellEnd"/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Заместитель директора по административно-хозяйственной работе.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6E90" w:rsidRDefault="00CA6E90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A6E90">
              <w:rPr>
                <w:rFonts w:ascii="Times New Roman" w:eastAsia="Times New Roman" w:hAnsi="Times New Roman" w:cs="Times New Roman"/>
              </w:rPr>
              <w:t>2023-2024 уч. год-</w:t>
            </w:r>
            <w:r w:rsidR="00CC6091" w:rsidRPr="00CA6E90">
              <w:rPr>
                <w:rFonts w:ascii="Times New Roman" w:eastAsia="Times New Roman" w:hAnsi="Times New Roman" w:cs="Times New Roman"/>
              </w:rPr>
              <w:t>Ахмадуллина Ольга Владимировна</w:t>
            </w:r>
            <w:r w:rsidRPr="00CA6E90">
              <w:rPr>
                <w:rFonts w:ascii="Times New Roman" w:eastAsia="Times New Roman" w:hAnsi="Times New Roman" w:cs="Times New Roman"/>
              </w:rPr>
              <w:t>,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9C34C5" w:rsidRPr="00B63D26" w:rsidRDefault="00CA6E90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2024-2025 уч. год – Корнева Светлана Евгеньевна</w:t>
            </w:r>
          </w:p>
        </w:tc>
      </w:tr>
      <w:tr w:rsidR="009C34C5" w:rsidRPr="00B63D26" w:rsidTr="0095377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Заместитель руководителя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Главный бухгалтер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34C5" w:rsidRPr="00B63D26" w:rsidRDefault="008F3E13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Ваулина</w:t>
            </w:r>
          </w:p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Эльвира</w:t>
            </w:r>
          </w:p>
          <w:p w:rsidR="009C34C5" w:rsidRPr="00B63D26" w:rsidRDefault="009C34C5" w:rsidP="009537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63D26">
              <w:rPr>
                <w:rFonts w:ascii="Times New Roman" w:eastAsia="Times New Roman" w:hAnsi="Times New Roman" w:cs="Times New Roman"/>
              </w:rPr>
              <w:t>Рафаиловна</w:t>
            </w:r>
          </w:p>
        </w:tc>
      </w:tr>
    </w:tbl>
    <w:p w:rsidR="009C34C5" w:rsidRPr="00B63D26" w:rsidRDefault="009C34C5" w:rsidP="009C34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C34C5" w:rsidRPr="00B63D26" w:rsidRDefault="009C34C5" w:rsidP="009C34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3D26">
        <w:rPr>
          <w:rFonts w:ascii="Times New Roman" w:eastAsia="Times New Roman" w:hAnsi="Times New Roman" w:cs="Times New Roman"/>
          <w:sz w:val="24"/>
          <w:szCs w:val="24"/>
        </w:rPr>
        <w:t>Одна</w:t>
      </w:r>
      <w:r w:rsidRPr="00B63D26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B63D26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основных</w:t>
      </w:r>
      <w:r w:rsidRPr="00B63D26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задач,</w:t>
      </w:r>
      <w:r w:rsidRPr="00B63D26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стоящих</w:t>
      </w:r>
      <w:r w:rsidRPr="00B63D26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pacing w:val="1"/>
          <w:sz w:val="24"/>
          <w:szCs w:val="24"/>
        </w:rPr>
        <w:t>перед</w:t>
      </w:r>
      <w:r w:rsidRPr="00B63D26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pacing w:val="-1"/>
          <w:sz w:val="24"/>
          <w:szCs w:val="24"/>
        </w:rPr>
        <w:t>школьной</w:t>
      </w:r>
      <w:r w:rsidRPr="00B63D26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администрацией,</w:t>
      </w:r>
      <w:r w:rsidRPr="00B63D26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оптимизация</w:t>
      </w:r>
      <w:r w:rsidRPr="00B63D26">
        <w:rPr>
          <w:rFonts w:ascii="Times New Roman" w:eastAsia="Times New Roman" w:hAnsi="Times New Roman" w:cs="Times New Roman"/>
          <w:spacing w:val="44"/>
          <w:w w:val="99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</w:rPr>
        <w:t>управления:</w:t>
      </w:r>
      <w:r w:rsidRPr="00B63D26">
        <w:rPr>
          <w:rFonts w:ascii="Times New Roman" w:eastAsia="Times New Roman" w:hAnsi="Times New Roman" w:cs="Times New Roman"/>
          <w:w w:val="95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выбор </w:t>
      </w:r>
      <w:r w:rsidRPr="00B63D26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и </w:t>
      </w:r>
      <w:r w:rsidRPr="00B63D26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реализация </w:t>
      </w:r>
      <w:r w:rsidRPr="00B63D26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pacing w:val="-1"/>
          <w:sz w:val="24"/>
          <w:szCs w:val="24"/>
        </w:rPr>
        <w:t>мер,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позволяющих </w:t>
      </w:r>
      <w:r w:rsidRPr="00B63D26"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получить </w:t>
      </w:r>
      <w:r w:rsidRPr="00B63D26"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 xml:space="preserve">высокие </w:t>
      </w:r>
      <w:r w:rsidRPr="00B63D26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результаты</w:t>
      </w:r>
      <w:r w:rsidRPr="00B63D26">
        <w:rPr>
          <w:rFonts w:ascii="Times New Roman" w:eastAsia="Times New Roman" w:hAnsi="Times New Roman" w:cs="Times New Roman"/>
          <w:spacing w:val="26"/>
          <w:w w:val="99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образовательного</w:t>
      </w:r>
      <w:r w:rsidRPr="00B63D26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B63D26">
        <w:rPr>
          <w:rFonts w:ascii="Times New Roman" w:eastAsia="Times New Roman" w:hAnsi="Times New Roman" w:cs="Times New Roman"/>
          <w:sz w:val="24"/>
          <w:szCs w:val="24"/>
        </w:rPr>
        <w:t>процесса.</w:t>
      </w:r>
      <w:r w:rsidRPr="00B63D26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</w:p>
    <w:p w:rsidR="00AF1F58" w:rsidRDefault="009C34C5" w:rsidP="009C34C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</w:t>
      </w:r>
      <w:r w:rsidR="00BA2B16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144E62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>-202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144E62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уч. </w:t>
      </w:r>
      <w:r w:rsidR="00BA2B16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в школ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е произошли кадровые изменения, до</w:t>
      </w:r>
      <w:r w:rsidR="00BA2B16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>лжность заместителя директора по учебно-воспитательной</w:t>
      </w:r>
      <w:r w:rsidR="00144E62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работе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(0,5 ставки) во второй половине учебного года</w:t>
      </w:r>
      <w:r w:rsidR="00144E62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вместо</w:t>
      </w:r>
      <w:r w:rsidR="00144E62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44E62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>Омельков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proofErr w:type="spellEnd"/>
      <w:r w:rsidR="00144E62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Ольг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144E62"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лександровны заняли Мурзина Наталья Викторовна, учитель информатики (0,25 ставки, курирует вопросы итоговой аттестации), Паздникова Татьяна Николаевна, учитель математики </w:t>
      </w:r>
      <w:proofErr w:type="gramStart"/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 </w:t>
      </w:r>
      <w:proofErr w:type="gramEnd"/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0,25 ставки, курирует методическую работ</w:t>
      </w:r>
      <w:r w:rsidR="00495F42">
        <w:rPr>
          <w:rFonts w:ascii="Times New Roman" w:eastAsia="Times New Roman" w:hAnsi="Times New Roman" w:cs="Times New Roman"/>
          <w:sz w:val="24"/>
          <w:szCs w:val="24"/>
          <w:lang w:eastAsia="ru-RU"/>
        </w:rPr>
        <w:t>у). Назначения были связаны с ос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вобождением от должности заместителя </w:t>
      </w:r>
      <w:proofErr w:type="spellStart"/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Омельковой</w:t>
      </w:r>
      <w:proofErr w:type="spellEnd"/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Ольги Александровны</w:t>
      </w:r>
      <w:proofErr w:type="gramStart"/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F1F58" w:rsidRP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>Шараева Оксана Павловна</w:t>
      </w:r>
      <w:r w:rsidR="00AF1F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продолжила свою работу на 0,5 ставки заместителя директора .  </w:t>
      </w:r>
    </w:p>
    <w:p w:rsidR="00AF1F58" w:rsidRDefault="00AF1F58" w:rsidP="009C34C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 начала 2024-2025 учебного года в школе была введена</w:t>
      </w:r>
      <w:r w:rsidR="00CA6E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дополнительно  еще 0,5 ставки заместителя директора по учебно-воспитательной работе. Это связано с необходимостью усиления работы с детьми с ОВЗ. 1 ставку заняла Ибрагимова Татьяна Рашитовна</w:t>
      </w:r>
      <w:proofErr w:type="gramStart"/>
      <w:r w:rsidR="00CA6E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="00CA6E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учитель математики, на 0,5 ставки продолжила работу Шараева Оксана Павловна  ( курирование вопросов обучения детей ОВЗ).  Также с начала 2024-2025 уч. года должность </w:t>
      </w:r>
      <w:r w:rsidR="00CA6E90">
        <w:rPr>
          <w:rFonts w:ascii="Times New Roman" w:eastAsia="Times New Roman" w:hAnsi="Times New Roman" w:cs="Times New Roman"/>
        </w:rPr>
        <w:t>з</w:t>
      </w:r>
      <w:r w:rsidR="00CA6E90" w:rsidRPr="00B63D26">
        <w:rPr>
          <w:rFonts w:ascii="Times New Roman" w:eastAsia="Times New Roman" w:hAnsi="Times New Roman" w:cs="Times New Roman"/>
        </w:rPr>
        <w:t>аместител</w:t>
      </w:r>
      <w:r w:rsidR="00CA6E90">
        <w:rPr>
          <w:rFonts w:ascii="Times New Roman" w:eastAsia="Times New Roman" w:hAnsi="Times New Roman" w:cs="Times New Roman"/>
        </w:rPr>
        <w:t>я</w:t>
      </w:r>
      <w:r w:rsidR="00CA6E90" w:rsidRPr="00B63D26">
        <w:rPr>
          <w:rFonts w:ascii="Times New Roman" w:eastAsia="Times New Roman" w:hAnsi="Times New Roman" w:cs="Times New Roman"/>
        </w:rPr>
        <w:t xml:space="preserve"> директора по административно-хозяйственной работе</w:t>
      </w:r>
      <w:r w:rsidR="00CA6E90">
        <w:rPr>
          <w:rFonts w:ascii="Times New Roman" w:eastAsia="Times New Roman" w:hAnsi="Times New Roman" w:cs="Times New Roman"/>
        </w:rPr>
        <w:t xml:space="preserve"> заняла Корнева Светлана Евгеньевна, работающая раньше бухгалтером.</w:t>
      </w:r>
    </w:p>
    <w:p w:rsidR="00BA2B16" w:rsidRPr="00B63D26" w:rsidRDefault="00BA2B16" w:rsidP="009C34C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Вывод: В настоящее время </w:t>
      </w:r>
      <w:proofErr w:type="spellStart"/>
      <w:r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>штак</w:t>
      </w:r>
      <w:proofErr w:type="spellEnd"/>
      <w:r w:rsidRPr="00B63D2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административных работников укомплектован. Некоторые работники нуждаются в повышении квалификации.</w:t>
      </w:r>
    </w:p>
    <w:p w:rsidR="00BA2B16" w:rsidRPr="00B63D26" w:rsidRDefault="00BA2B16" w:rsidP="009C34C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A5C0A" w:rsidRPr="00B63D26" w:rsidRDefault="00CA5C0A" w:rsidP="009C34C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455" w:rsidRPr="00B63D26" w:rsidRDefault="00636455" w:rsidP="00636455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  <w:r w:rsidRPr="00B63D26">
        <w:rPr>
          <w:rFonts w:ascii="Times New Roman" w:hAnsi="Times New Roman"/>
          <w:b/>
          <w:sz w:val="28"/>
          <w:szCs w:val="28"/>
        </w:rPr>
        <w:t>3.Образовательная деятельность.</w:t>
      </w:r>
    </w:p>
    <w:p w:rsidR="00636455" w:rsidRPr="00B63D26" w:rsidRDefault="00636455" w:rsidP="00636455">
      <w:pPr>
        <w:autoSpaceDE w:val="0"/>
        <w:autoSpaceDN w:val="0"/>
        <w:adjustRightInd w:val="0"/>
        <w:spacing w:after="0" w:line="240" w:lineRule="auto"/>
        <w:ind w:left="93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636455" w:rsidRPr="00B63D26" w:rsidRDefault="00636455" w:rsidP="00636455">
      <w:pPr>
        <w:pStyle w:val="a6"/>
        <w:ind w:firstLine="709"/>
        <w:jc w:val="both"/>
        <w:rPr>
          <w:rFonts w:ascii="Times New Roman" w:hAnsi="Times New Roman"/>
          <w:sz w:val="24"/>
        </w:rPr>
      </w:pPr>
      <w:r w:rsidRPr="00B63D26">
        <w:rPr>
          <w:rFonts w:ascii="Times New Roman" w:hAnsi="Times New Roman"/>
          <w:b/>
          <w:sz w:val="24"/>
        </w:rPr>
        <w:t>3.1.Образовательная деятельность</w:t>
      </w:r>
      <w:r w:rsidRPr="00B63D26">
        <w:rPr>
          <w:rFonts w:ascii="Times New Roman" w:hAnsi="Times New Roman"/>
          <w:sz w:val="24"/>
        </w:rPr>
        <w:t xml:space="preserve"> ведется в соответствии с Федеральным законом «Об образовании в РФ» № 273 от 29.12.2012года, ФГОС начального общего, основного общего и среднего общего образования, СанПиН 2.4.2.2821-10 «Санитарно-эпидемические требования к условиям и организации обучения в общеобразовательных учреждениях».</w:t>
      </w:r>
    </w:p>
    <w:p w:rsidR="00636455" w:rsidRPr="00B63D26" w:rsidRDefault="00636455" w:rsidP="00636455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 xml:space="preserve">В соответствии с Законом РФ «Об образовании в РФ» МАОУ  «Студенческая СОШ №12» осуществляет образовательный процесс на основании следующих образовательных программ </w:t>
      </w:r>
      <w:proofErr w:type="gramStart"/>
      <w:r w:rsidRPr="00B63D26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="00DC7390">
        <w:fldChar w:fldCharType="begin"/>
      </w:r>
      <w:r w:rsidR="00DC7390">
        <w:instrText xml:space="preserve"> HYPERLINK "https://12bel.uralschool.ru/org-info/education-program?id=31" </w:instrText>
      </w:r>
      <w:r w:rsidR="00DC7390">
        <w:fldChar w:fldCharType="separate"/>
      </w:r>
      <w:r w:rsidRPr="00B63D26">
        <w:rPr>
          <w:rStyle w:val="a5"/>
          <w:rFonts w:ascii="Times New Roman" w:hAnsi="Times New Roman"/>
          <w:sz w:val="24"/>
          <w:szCs w:val="24"/>
        </w:rPr>
        <w:t>https://12bel.uralschool.ru/org-info/education-program?id=31</w:t>
      </w:r>
      <w:r w:rsidR="00DC7390">
        <w:rPr>
          <w:rStyle w:val="a5"/>
          <w:rFonts w:ascii="Times New Roman" w:hAnsi="Times New Roman"/>
          <w:sz w:val="24"/>
          <w:szCs w:val="24"/>
        </w:rPr>
        <w:fldChar w:fldCharType="end"/>
      </w:r>
      <w:r w:rsidRPr="00B63D26">
        <w:rPr>
          <w:rFonts w:ascii="Times New Roman" w:hAnsi="Times New Roman"/>
          <w:sz w:val="24"/>
          <w:szCs w:val="24"/>
        </w:rPr>
        <w:t xml:space="preserve"> ):</w:t>
      </w:r>
    </w:p>
    <w:p w:rsidR="00636455" w:rsidRPr="00B63D26" w:rsidRDefault="00636455" w:rsidP="00636455">
      <w:pPr>
        <w:pStyle w:val="a6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>Основная общеобразовательная программа начального общего образования  МАОУ  «Студенческая СОШ №12» (1-4 классы).</w:t>
      </w:r>
    </w:p>
    <w:p w:rsidR="00636455" w:rsidRPr="00B63D26" w:rsidRDefault="00636455" w:rsidP="00636455">
      <w:pPr>
        <w:pStyle w:val="a6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>Основная общеобразовательная программа основного общего образования  МАОУ  «Студенческая СОШ №12» (5-8  классы).</w:t>
      </w:r>
    </w:p>
    <w:p w:rsidR="00636455" w:rsidRPr="00B63D26" w:rsidRDefault="00636455" w:rsidP="00636455">
      <w:pPr>
        <w:pStyle w:val="a6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>Основная общеобразовательная программа среднего общего образования  МАОУ  «Студенческая СОШ №12»</w:t>
      </w:r>
      <w:r w:rsidR="00495F42">
        <w:rPr>
          <w:rFonts w:ascii="Times New Roman" w:hAnsi="Times New Roman"/>
          <w:sz w:val="24"/>
          <w:szCs w:val="24"/>
        </w:rPr>
        <w:t xml:space="preserve"> (10-11 классы)</w:t>
      </w:r>
    </w:p>
    <w:p w:rsidR="00636455" w:rsidRPr="00B63D26" w:rsidRDefault="00636455" w:rsidP="00636455">
      <w:pPr>
        <w:pStyle w:val="a6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 xml:space="preserve">Адаптированная основная  общеобразовательная программа начального общего образования </w:t>
      </w:r>
      <w:proofErr w:type="gramStart"/>
      <w:r w:rsidRPr="00B63D26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B63D26">
        <w:rPr>
          <w:rFonts w:ascii="Times New Roman" w:hAnsi="Times New Roman"/>
          <w:sz w:val="24"/>
          <w:szCs w:val="24"/>
        </w:rPr>
        <w:t xml:space="preserve"> с задержкой психического развития </w:t>
      </w:r>
    </w:p>
    <w:p w:rsidR="00636455" w:rsidRPr="00B63D26" w:rsidRDefault="00636455" w:rsidP="00636455">
      <w:pPr>
        <w:pStyle w:val="a6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 xml:space="preserve">Адаптированная образовательная программа для </w:t>
      </w:r>
      <w:r w:rsidRPr="00F75891">
        <w:rPr>
          <w:rFonts w:ascii="Times New Roman" w:hAnsi="Times New Roman"/>
          <w:sz w:val="24"/>
          <w:szCs w:val="24"/>
        </w:rPr>
        <w:t>детей с умственной отсталостью</w:t>
      </w:r>
      <w:r w:rsidR="00F75891">
        <w:rPr>
          <w:rFonts w:ascii="Times New Roman" w:hAnsi="Times New Roman"/>
          <w:sz w:val="24"/>
          <w:szCs w:val="24"/>
        </w:rPr>
        <w:t xml:space="preserve"> и интеллектуальными нарушениями</w:t>
      </w:r>
      <w:r w:rsidRPr="00B63D26">
        <w:rPr>
          <w:rFonts w:ascii="Times New Roman" w:hAnsi="Times New Roman"/>
          <w:sz w:val="24"/>
          <w:szCs w:val="24"/>
        </w:rPr>
        <w:t xml:space="preserve"> (</w:t>
      </w:r>
      <w:r w:rsidR="00495F42">
        <w:rPr>
          <w:rFonts w:ascii="Times New Roman" w:hAnsi="Times New Roman"/>
          <w:sz w:val="24"/>
          <w:szCs w:val="24"/>
        </w:rPr>
        <w:t>6</w:t>
      </w:r>
      <w:r w:rsidRPr="00B63D26">
        <w:rPr>
          <w:rFonts w:ascii="Times New Roman" w:hAnsi="Times New Roman"/>
          <w:sz w:val="24"/>
          <w:szCs w:val="24"/>
        </w:rPr>
        <w:t xml:space="preserve"> – 9 классы)</w:t>
      </w:r>
    </w:p>
    <w:p w:rsidR="00636455" w:rsidRPr="00B63D26" w:rsidRDefault="00636455" w:rsidP="00636455">
      <w:pPr>
        <w:pStyle w:val="a6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 xml:space="preserve">Адаптированная образовательная программа основного общего образования для детей с задержкой психического развития </w:t>
      </w:r>
    </w:p>
    <w:p w:rsidR="00793B2D" w:rsidRPr="00B63D26" w:rsidRDefault="00793B2D" w:rsidP="00793B2D">
      <w:pPr>
        <w:pStyle w:val="a6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>Адаптированная основная общеобразовательная программа начального общего образования вар.4.2. для слабовидящих</w:t>
      </w:r>
    </w:p>
    <w:p w:rsidR="00636455" w:rsidRPr="00B63D26" w:rsidRDefault="00636455" w:rsidP="00793B2D">
      <w:pPr>
        <w:pStyle w:val="a6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B63D26">
        <w:rPr>
          <w:rFonts w:ascii="Times New Roman" w:hAnsi="Times New Roman"/>
          <w:sz w:val="24"/>
          <w:szCs w:val="24"/>
        </w:rPr>
        <w:t xml:space="preserve">Адаптированная образовательная программа основного общего образования </w:t>
      </w:r>
      <w:proofErr w:type="gramStart"/>
      <w:r w:rsidRPr="00B63D26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B63D26">
        <w:rPr>
          <w:rFonts w:ascii="Times New Roman" w:hAnsi="Times New Roman"/>
          <w:sz w:val="24"/>
          <w:szCs w:val="24"/>
        </w:rPr>
        <w:t xml:space="preserve">  с задержкой психического развития (первый</w:t>
      </w:r>
      <w:r w:rsidR="007A4869" w:rsidRPr="00B63D26">
        <w:rPr>
          <w:rFonts w:ascii="Times New Roman" w:hAnsi="Times New Roman"/>
          <w:sz w:val="24"/>
          <w:szCs w:val="24"/>
        </w:rPr>
        <w:t xml:space="preserve"> и  второй</w:t>
      </w:r>
      <w:r w:rsidRPr="00B63D26">
        <w:rPr>
          <w:rFonts w:ascii="Times New Roman" w:hAnsi="Times New Roman"/>
          <w:sz w:val="24"/>
          <w:szCs w:val="24"/>
        </w:rPr>
        <w:t xml:space="preserve"> год обучения)</w:t>
      </w:r>
    </w:p>
    <w:p w:rsidR="00636455" w:rsidRPr="00B63D26" w:rsidRDefault="00636455" w:rsidP="00636455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BC1AF8" w:rsidRPr="00B63D26" w:rsidRDefault="00BC1AF8" w:rsidP="00636455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36455" w:rsidRPr="00013F23" w:rsidRDefault="00636455" w:rsidP="00636455">
      <w:pPr>
        <w:pStyle w:val="a6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63D26">
        <w:rPr>
          <w:rFonts w:ascii="Times New Roman" w:hAnsi="Times New Roman"/>
          <w:b/>
          <w:sz w:val="24"/>
          <w:szCs w:val="24"/>
        </w:rPr>
        <w:t xml:space="preserve">   </w:t>
      </w:r>
      <w:r w:rsidRPr="00013F23">
        <w:rPr>
          <w:rFonts w:ascii="Times New Roman" w:hAnsi="Times New Roman"/>
          <w:b/>
          <w:sz w:val="24"/>
          <w:szCs w:val="24"/>
        </w:rPr>
        <w:t xml:space="preserve">3.2.  Контингент  </w:t>
      </w:r>
      <w:proofErr w:type="gramStart"/>
      <w:r w:rsidRPr="00013F23">
        <w:rPr>
          <w:rFonts w:ascii="Times New Roman" w:hAnsi="Times New Roman"/>
          <w:b/>
          <w:sz w:val="24"/>
          <w:szCs w:val="24"/>
        </w:rPr>
        <w:t>обучающихся</w:t>
      </w:r>
      <w:proofErr w:type="gramEnd"/>
      <w:r w:rsidRPr="00013F23">
        <w:rPr>
          <w:rFonts w:ascii="Times New Roman" w:hAnsi="Times New Roman"/>
          <w:b/>
          <w:sz w:val="24"/>
          <w:szCs w:val="24"/>
        </w:rPr>
        <w:t xml:space="preserve">  </w:t>
      </w:r>
    </w:p>
    <w:p w:rsidR="009C3E99" w:rsidRPr="00013F23" w:rsidRDefault="009C3E99" w:rsidP="00636455">
      <w:pPr>
        <w:pStyle w:val="a6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636455" w:rsidRPr="00013F23" w:rsidRDefault="007A4869" w:rsidP="00636455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013F23">
        <w:rPr>
          <w:rFonts w:ascii="Times New Roman" w:hAnsi="Times New Roman"/>
          <w:sz w:val="24"/>
          <w:szCs w:val="24"/>
        </w:rPr>
        <w:t xml:space="preserve">Всего обучающихся </w:t>
      </w:r>
      <w:r w:rsidR="0014275D" w:rsidRPr="00013F23">
        <w:rPr>
          <w:rFonts w:ascii="Times New Roman" w:hAnsi="Times New Roman"/>
          <w:sz w:val="24"/>
          <w:szCs w:val="24"/>
        </w:rPr>
        <w:t>–</w:t>
      </w:r>
      <w:r w:rsidRPr="00013F23">
        <w:rPr>
          <w:rFonts w:ascii="Times New Roman" w:hAnsi="Times New Roman"/>
          <w:sz w:val="24"/>
          <w:szCs w:val="24"/>
        </w:rPr>
        <w:t xml:space="preserve"> 2</w:t>
      </w:r>
      <w:r w:rsidR="00BA2B16" w:rsidRPr="00013F23">
        <w:rPr>
          <w:rFonts w:ascii="Times New Roman" w:hAnsi="Times New Roman"/>
          <w:sz w:val="24"/>
          <w:szCs w:val="24"/>
        </w:rPr>
        <w:t>6</w:t>
      </w:r>
      <w:r w:rsidR="0014275D" w:rsidRPr="00013F23">
        <w:rPr>
          <w:rFonts w:ascii="Times New Roman" w:hAnsi="Times New Roman"/>
          <w:sz w:val="24"/>
          <w:szCs w:val="24"/>
        </w:rPr>
        <w:t xml:space="preserve">9 </w:t>
      </w:r>
      <w:r w:rsidR="00636455" w:rsidRPr="00013F23">
        <w:rPr>
          <w:rFonts w:ascii="Times New Roman" w:hAnsi="Times New Roman"/>
          <w:sz w:val="24"/>
          <w:szCs w:val="24"/>
        </w:rPr>
        <w:t>человек (по уровням образования см. таблицу ниже):</w:t>
      </w:r>
    </w:p>
    <w:p w:rsidR="009C3E99" w:rsidRPr="0014275D" w:rsidRDefault="009C3E99" w:rsidP="00636455">
      <w:pPr>
        <w:pStyle w:val="a6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8"/>
        <w:gridCol w:w="2552"/>
        <w:gridCol w:w="1984"/>
        <w:gridCol w:w="2126"/>
      </w:tblGrid>
      <w:tr w:rsidR="00636455" w:rsidRPr="0014275D" w:rsidTr="000813CA">
        <w:tc>
          <w:tcPr>
            <w:tcW w:w="2518" w:type="dxa"/>
            <w:shd w:val="clear" w:color="auto" w:fill="auto"/>
          </w:tcPr>
          <w:p w:rsidR="00636455" w:rsidRPr="0014275D" w:rsidRDefault="00636455" w:rsidP="00953774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2552" w:type="dxa"/>
            <w:shd w:val="clear" w:color="auto" w:fill="auto"/>
          </w:tcPr>
          <w:p w:rsidR="000813CA" w:rsidRPr="00DC7390" w:rsidRDefault="00636455" w:rsidP="000813C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общеобразовательные</w:t>
            </w:r>
          </w:p>
          <w:p w:rsidR="00636455" w:rsidRPr="00DC7390" w:rsidRDefault="00636455" w:rsidP="000813C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классы</w:t>
            </w:r>
          </w:p>
        </w:tc>
        <w:tc>
          <w:tcPr>
            <w:tcW w:w="1984" w:type="dxa"/>
            <w:shd w:val="clear" w:color="auto" w:fill="auto"/>
          </w:tcPr>
          <w:p w:rsidR="00636455" w:rsidRPr="00DC7390" w:rsidRDefault="00636455" w:rsidP="000813C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классы по АООП ЗПР</w:t>
            </w:r>
          </w:p>
        </w:tc>
        <w:tc>
          <w:tcPr>
            <w:tcW w:w="2126" w:type="dxa"/>
            <w:shd w:val="clear" w:color="auto" w:fill="auto"/>
          </w:tcPr>
          <w:p w:rsidR="000813CA" w:rsidRPr="00DC7390" w:rsidRDefault="00636455" w:rsidP="000813C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 xml:space="preserve">классы по </w:t>
            </w:r>
          </w:p>
          <w:p w:rsidR="00636455" w:rsidRPr="00DC7390" w:rsidRDefault="00636455" w:rsidP="000813C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АООП УО</w:t>
            </w:r>
          </w:p>
        </w:tc>
      </w:tr>
      <w:tr w:rsidR="00636455" w:rsidRPr="00DC7390" w:rsidTr="000813CA">
        <w:tc>
          <w:tcPr>
            <w:tcW w:w="2518" w:type="dxa"/>
            <w:shd w:val="clear" w:color="auto" w:fill="auto"/>
          </w:tcPr>
          <w:p w:rsidR="00636455" w:rsidRPr="00DC7390" w:rsidRDefault="00636455" w:rsidP="00953774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lastRenderedPageBreak/>
              <w:t>уровень НОО</w:t>
            </w:r>
          </w:p>
        </w:tc>
        <w:tc>
          <w:tcPr>
            <w:tcW w:w="2552" w:type="dxa"/>
            <w:shd w:val="clear" w:color="auto" w:fill="auto"/>
          </w:tcPr>
          <w:p w:rsidR="00636455" w:rsidRPr="00DC7390" w:rsidRDefault="00DC7390" w:rsidP="00DC7390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1984" w:type="dxa"/>
            <w:shd w:val="clear" w:color="auto" w:fill="auto"/>
          </w:tcPr>
          <w:p w:rsidR="00636455" w:rsidRPr="00DC7390" w:rsidRDefault="00636455" w:rsidP="00BC1AF8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636455" w:rsidRPr="00DC7390" w:rsidRDefault="0077057F" w:rsidP="00BC1AF8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36455" w:rsidRPr="00DC7390" w:rsidTr="000813CA">
        <w:tc>
          <w:tcPr>
            <w:tcW w:w="2518" w:type="dxa"/>
            <w:shd w:val="clear" w:color="auto" w:fill="auto"/>
          </w:tcPr>
          <w:p w:rsidR="00636455" w:rsidRPr="00DC7390" w:rsidRDefault="00636455" w:rsidP="00953774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уровень ООО</w:t>
            </w:r>
          </w:p>
        </w:tc>
        <w:tc>
          <w:tcPr>
            <w:tcW w:w="2552" w:type="dxa"/>
            <w:shd w:val="clear" w:color="auto" w:fill="auto"/>
          </w:tcPr>
          <w:p w:rsidR="00636455" w:rsidRPr="00DC7390" w:rsidRDefault="00793B2D" w:rsidP="00DC7390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13</w:t>
            </w:r>
            <w:r w:rsidR="00DC7390" w:rsidRPr="00DC73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636455" w:rsidRPr="00DC7390" w:rsidRDefault="00636455" w:rsidP="007A4869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636455" w:rsidRPr="00DC7390" w:rsidRDefault="00DC7390" w:rsidP="00BC1AF8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636455" w:rsidRPr="0014275D" w:rsidTr="000813CA">
        <w:tc>
          <w:tcPr>
            <w:tcW w:w="2518" w:type="dxa"/>
            <w:shd w:val="clear" w:color="auto" w:fill="auto"/>
          </w:tcPr>
          <w:p w:rsidR="00636455" w:rsidRPr="00DC7390" w:rsidRDefault="00636455" w:rsidP="00953774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уровень СОО</w:t>
            </w:r>
          </w:p>
        </w:tc>
        <w:tc>
          <w:tcPr>
            <w:tcW w:w="2552" w:type="dxa"/>
            <w:shd w:val="clear" w:color="auto" w:fill="auto"/>
          </w:tcPr>
          <w:p w:rsidR="00636455" w:rsidRPr="00DC7390" w:rsidRDefault="00DC7390" w:rsidP="00BC1AF8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739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4" w:type="dxa"/>
            <w:shd w:val="clear" w:color="auto" w:fill="auto"/>
          </w:tcPr>
          <w:p w:rsidR="00636455" w:rsidRPr="00DC7390" w:rsidRDefault="00636455" w:rsidP="00BC1AF8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636455" w:rsidRPr="00DC7390" w:rsidRDefault="00636455" w:rsidP="00BC1AF8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36455" w:rsidRPr="0014275D" w:rsidRDefault="00636455" w:rsidP="00636455">
      <w:pPr>
        <w:tabs>
          <w:tab w:val="left" w:pos="1221"/>
        </w:tabs>
        <w:spacing w:after="0" w:line="240" w:lineRule="auto"/>
        <w:ind w:right="100"/>
        <w:jc w:val="both"/>
        <w:rPr>
          <w:rFonts w:ascii="Times New Roman" w:hAnsi="Times New Roman" w:cs="Times New Roman"/>
          <w:color w:val="FF0000"/>
          <w:szCs w:val="24"/>
          <w:highlight w:val="yellow"/>
        </w:rPr>
      </w:pP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lang w:eastAsia="ru-RU"/>
        </w:rPr>
        <w:t xml:space="preserve">   </w:t>
      </w:r>
      <w:r w:rsidRPr="00DC7390">
        <w:rPr>
          <w:rFonts w:ascii="Times New Roman" w:hAnsi="Times New Roman"/>
          <w:sz w:val="24"/>
          <w:szCs w:val="24"/>
        </w:rPr>
        <w:t>В  школе обучаются учащиеся с ОВЗ:</w:t>
      </w:r>
    </w:p>
    <w:p w:rsidR="00793B2D" w:rsidRPr="00DC7390" w:rsidRDefault="00793B2D" w:rsidP="00793B2D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 xml:space="preserve">- </w:t>
      </w:r>
      <w:r w:rsidR="00DC7390" w:rsidRPr="00DC7390">
        <w:rPr>
          <w:rFonts w:ascii="Times New Roman" w:hAnsi="Times New Roman"/>
          <w:sz w:val="24"/>
          <w:szCs w:val="24"/>
        </w:rPr>
        <w:t xml:space="preserve">47 </w:t>
      </w:r>
      <w:r w:rsidRPr="00DC7390">
        <w:rPr>
          <w:rFonts w:ascii="Times New Roman" w:hAnsi="Times New Roman"/>
          <w:sz w:val="24"/>
          <w:szCs w:val="24"/>
        </w:rPr>
        <w:t xml:space="preserve"> человек обучаются по адаптированной общеобразовательной программе  обучающихся с ЗПР</w:t>
      </w:r>
    </w:p>
    <w:p w:rsidR="00793B2D" w:rsidRPr="00DC7390" w:rsidRDefault="00793B2D" w:rsidP="00793B2D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 xml:space="preserve">- 1 человек обучаются по адаптированной общеобразовательной программе  обучающихся </w:t>
      </w:r>
      <w:proofErr w:type="gramStart"/>
      <w:r w:rsidRPr="00DC7390">
        <w:rPr>
          <w:rFonts w:ascii="Times New Roman" w:hAnsi="Times New Roman"/>
          <w:sz w:val="24"/>
          <w:szCs w:val="24"/>
        </w:rPr>
        <w:t>для</w:t>
      </w:r>
      <w:proofErr w:type="gramEnd"/>
      <w:r w:rsidRPr="00DC7390">
        <w:rPr>
          <w:rFonts w:ascii="Times New Roman" w:hAnsi="Times New Roman"/>
          <w:sz w:val="24"/>
          <w:szCs w:val="24"/>
        </w:rPr>
        <w:t xml:space="preserve"> слабовидящих</w:t>
      </w:r>
    </w:p>
    <w:p w:rsidR="00793B2D" w:rsidRPr="00DC7390" w:rsidRDefault="00793B2D" w:rsidP="00793B2D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 xml:space="preserve">- </w:t>
      </w:r>
      <w:r w:rsidR="00DC7390" w:rsidRPr="00DC7390">
        <w:rPr>
          <w:rFonts w:ascii="Times New Roman" w:hAnsi="Times New Roman"/>
          <w:sz w:val="24"/>
          <w:szCs w:val="24"/>
        </w:rPr>
        <w:t>6</w:t>
      </w:r>
      <w:r w:rsidRPr="00DC7390">
        <w:rPr>
          <w:rFonts w:ascii="Times New Roman" w:hAnsi="Times New Roman"/>
          <w:sz w:val="24"/>
          <w:szCs w:val="24"/>
        </w:rPr>
        <w:t xml:space="preserve"> человек обучаются в коррекционном классе по адаптированной общеобразовательной программе  обучающихся с умственной отсталостью.</w:t>
      </w:r>
    </w:p>
    <w:p w:rsidR="00793B2D" w:rsidRPr="00DC7390" w:rsidRDefault="00793B2D" w:rsidP="00793B2D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 xml:space="preserve"> -  Индивидуально на дому обучается 2 человека.</w:t>
      </w:r>
    </w:p>
    <w:p w:rsidR="00DC7390" w:rsidRPr="00DC7390" w:rsidRDefault="00DC7390" w:rsidP="00793B2D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 xml:space="preserve">-  Индивидуально обучается 2 </w:t>
      </w:r>
      <w:proofErr w:type="spellStart"/>
      <w:r w:rsidRPr="00DC7390">
        <w:rPr>
          <w:rFonts w:ascii="Times New Roman" w:hAnsi="Times New Roman"/>
          <w:sz w:val="24"/>
          <w:szCs w:val="24"/>
        </w:rPr>
        <w:t>челока</w:t>
      </w:r>
      <w:proofErr w:type="spellEnd"/>
    </w:p>
    <w:p w:rsidR="00EF2993" w:rsidRPr="00DC7390" w:rsidRDefault="00793B2D" w:rsidP="00793B2D">
      <w:pPr>
        <w:pStyle w:val="a6"/>
        <w:jc w:val="both"/>
        <w:rPr>
          <w:rFonts w:ascii="Times New Roman" w:hAnsi="Times New Roman"/>
          <w:sz w:val="24"/>
          <w:szCs w:val="24"/>
          <w:lang w:eastAsia="ru-RU"/>
        </w:rPr>
      </w:pPr>
      <w:r w:rsidRPr="00DC7390">
        <w:rPr>
          <w:rFonts w:ascii="Times New Roman" w:hAnsi="Times New Roman"/>
          <w:sz w:val="24"/>
          <w:szCs w:val="24"/>
        </w:rPr>
        <w:t xml:space="preserve"> -  Средняя  наполняемость общеобразовательных классов – 14 человек.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>Организация образовательного процесса соответствует требованиям СанПиН 2.4.2.2821-10 «Санитарно-эпидемиологические требования к условиям и организации обучения в общеобразовательных учреждениях»: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 xml:space="preserve"> - Начало учебных занятий в МАОУ  «</w:t>
      </w:r>
      <w:proofErr w:type="gramStart"/>
      <w:r w:rsidRPr="00DC7390">
        <w:rPr>
          <w:rFonts w:ascii="Times New Roman" w:hAnsi="Times New Roman"/>
          <w:sz w:val="24"/>
          <w:szCs w:val="24"/>
        </w:rPr>
        <w:t>Студенческая</w:t>
      </w:r>
      <w:proofErr w:type="gramEnd"/>
      <w:r w:rsidRPr="00DC7390">
        <w:rPr>
          <w:rFonts w:ascii="Times New Roman" w:hAnsi="Times New Roman"/>
          <w:sz w:val="24"/>
          <w:szCs w:val="24"/>
        </w:rPr>
        <w:t xml:space="preserve"> СОШ №12» </w:t>
      </w:r>
      <w:r w:rsidRPr="00DC7390">
        <w:rPr>
          <w:rFonts w:ascii="Times New Roman" w:hAnsi="Times New Roman"/>
          <w:b/>
          <w:sz w:val="24"/>
          <w:szCs w:val="24"/>
        </w:rPr>
        <w:t>в 8ч. 30мин.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b/>
          <w:sz w:val="24"/>
          <w:szCs w:val="24"/>
        </w:rPr>
        <w:t xml:space="preserve"> -  </w:t>
      </w:r>
      <w:r w:rsidRPr="00DC7390">
        <w:rPr>
          <w:rFonts w:ascii="Times New Roman" w:hAnsi="Times New Roman"/>
          <w:sz w:val="24"/>
          <w:szCs w:val="24"/>
        </w:rPr>
        <w:t xml:space="preserve">Расписание уроков. 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>Школа работает по программам, которые отвечают ФГОС НОО, ФГОС ООО и ФГОС СОО.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>Изучение учебных предметов организуется с использованием учебников и учебных пособий, входящих в федеральный перечень учебников.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>Организация образовательного процесса регламентируется правилами внутреннего распорядка МАОУ  «Студенческая СОШ №12»,  календарным  учебным графиком, расписанием занятий.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 xml:space="preserve"> Школа в 202</w:t>
      </w:r>
      <w:r w:rsidR="00DC7390" w:rsidRPr="00DC7390">
        <w:rPr>
          <w:rFonts w:ascii="Times New Roman" w:hAnsi="Times New Roman"/>
          <w:sz w:val="24"/>
          <w:szCs w:val="24"/>
        </w:rPr>
        <w:t>3</w:t>
      </w:r>
      <w:r w:rsidRPr="00DC7390">
        <w:rPr>
          <w:rFonts w:ascii="Times New Roman" w:hAnsi="Times New Roman"/>
          <w:sz w:val="24"/>
          <w:szCs w:val="24"/>
        </w:rPr>
        <w:t>-202</w:t>
      </w:r>
      <w:r w:rsidR="00DC7390" w:rsidRPr="00DC7390">
        <w:rPr>
          <w:rFonts w:ascii="Times New Roman" w:hAnsi="Times New Roman"/>
          <w:sz w:val="24"/>
          <w:szCs w:val="24"/>
        </w:rPr>
        <w:t>4</w:t>
      </w:r>
      <w:r w:rsidRPr="00DC7390">
        <w:rPr>
          <w:rFonts w:ascii="Times New Roman" w:hAnsi="Times New Roman"/>
          <w:sz w:val="24"/>
          <w:szCs w:val="24"/>
        </w:rPr>
        <w:t xml:space="preserve"> учебных годах работает в две смены  при пятидневной рабочей неделе. Продолжительность учебного года в неделях составила: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 xml:space="preserve">- для 1 класса -  33 недели,  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>- 2 – 4 классов - 34 недели,</w:t>
      </w:r>
    </w:p>
    <w:p w:rsidR="00EF2993" w:rsidRPr="00DC7390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>- 5 - 11 классов - 34 недель.</w:t>
      </w:r>
    </w:p>
    <w:p w:rsidR="00EF2993" w:rsidRPr="00B63D26" w:rsidRDefault="00EF2993" w:rsidP="00EF2993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DC7390">
        <w:rPr>
          <w:rFonts w:ascii="Times New Roman" w:hAnsi="Times New Roman"/>
          <w:sz w:val="24"/>
          <w:szCs w:val="24"/>
        </w:rPr>
        <w:t>Продолжительность каникул – 30  календарных дней.</w:t>
      </w:r>
    </w:p>
    <w:p w:rsidR="00636455" w:rsidRPr="00B63D26" w:rsidRDefault="00636455" w:rsidP="00636455">
      <w:pPr>
        <w:autoSpaceDE w:val="0"/>
        <w:autoSpaceDN w:val="0"/>
        <w:adjustRightInd w:val="0"/>
        <w:spacing w:after="0" w:line="240" w:lineRule="auto"/>
        <w:ind w:left="-142" w:firstLine="142"/>
        <w:jc w:val="both"/>
        <w:rPr>
          <w:rFonts w:ascii="Times New Roman" w:eastAsia="Times New Roman" w:hAnsi="Times New Roman" w:cs="Times New Roman"/>
          <w:szCs w:val="24"/>
        </w:rPr>
      </w:pPr>
    </w:p>
    <w:p w:rsidR="00DC7390" w:rsidRPr="00013F23" w:rsidRDefault="00636455" w:rsidP="00DC7390">
      <w:pPr>
        <w:rPr>
          <w:rFonts w:ascii="Times New Roman" w:eastAsia="Times New Roman" w:hAnsi="Times New Roman" w:cs="Times New Roman"/>
          <w:b/>
          <w:sz w:val="24"/>
        </w:rPr>
      </w:pPr>
      <w:r w:rsidRPr="00013F23">
        <w:rPr>
          <w:rFonts w:ascii="Times New Roman" w:eastAsia="Times New Roman" w:hAnsi="Times New Roman" w:cs="Times New Roman"/>
          <w:b/>
          <w:sz w:val="24"/>
        </w:rPr>
        <w:t xml:space="preserve">3.3. </w:t>
      </w:r>
      <w:r w:rsidR="00DC7390" w:rsidRPr="00013F23">
        <w:rPr>
          <w:rFonts w:ascii="Times New Roman" w:eastAsia="Times New Roman" w:hAnsi="Times New Roman" w:cs="Times New Roman"/>
          <w:b/>
          <w:sz w:val="24"/>
        </w:rPr>
        <w:t xml:space="preserve">Тема Школы на 2023-2024 учебный год: 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b/>
          <w:sz w:val="24"/>
        </w:rPr>
      </w:pPr>
      <w:r w:rsidRPr="00013F23">
        <w:rPr>
          <w:rFonts w:ascii="Times New Roman" w:eastAsia="Times New Roman" w:hAnsi="Times New Roman" w:cs="Times New Roman"/>
          <w:b/>
          <w:sz w:val="24"/>
        </w:rPr>
        <w:t>«Создание школы эффективного развития»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sz w:val="24"/>
          <w:szCs w:val="24"/>
        </w:rPr>
      </w:pPr>
      <w:r w:rsidRPr="00013F23">
        <w:rPr>
          <w:rFonts w:ascii="Times New Roman" w:eastAsia="Times New Roman" w:hAnsi="Times New Roman" w:cs="Times New Roman"/>
          <w:sz w:val="24"/>
          <w:szCs w:val="24"/>
        </w:rPr>
        <w:t>Цель: Совершенствование  образовательного пространства школы, обеспечивающего развитие субъектов образовательного процесса на основе духовно- нравственных ценностей.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sz w:val="24"/>
          <w:szCs w:val="24"/>
        </w:rPr>
      </w:pPr>
      <w:r w:rsidRPr="00013F23">
        <w:rPr>
          <w:rFonts w:ascii="Times New Roman" w:eastAsia="Times New Roman" w:hAnsi="Times New Roman" w:cs="Times New Roman"/>
          <w:sz w:val="24"/>
          <w:szCs w:val="24"/>
        </w:rPr>
        <w:t xml:space="preserve">Задачи: 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sz w:val="24"/>
          <w:szCs w:val="24"/>
        </w:rPr>
      </w:pPr>
      <w:r w:rsidRPr="00013F23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013F23">
        <w:rPr>
          <w:rFonts w:ascii="Times New Roman" w:eastAsia="Times New Roman" w:hAnsi="Times New Roman" w:cs="Times New Roman"/>
          <w:sz w:val="24"/>
          <w:szCs w:val="24"/>
        </w:rPr>
        <w:tab/>
        <w:t xml:space="preserve">Создание условий для полноценного развития личности и учебной мотивации  путем участия в различных сферах деятельности:  внеурочная деятельность, дополнительное образование,  </w:t>
      </w:r>
      <w:proofErr w:type="spellStart"/>
      <w:r w:rsidRPr="00013F23">
        <w:rPr>
          <w:rFonts w:ascii="Times New Roman" w:eastAsia="Times New Roman" w:hAnsi="Times New Roman" w:cs="Times New Roman"/>
          <w:sz w:val="24"/>
          <w:szCs w:val="24"/>
        </w:rPr>
        <w:t>волонтерство</w:t>
      </w:r>
      <w:proofErr w:type="spellEnd"/>
      <w:r w:rsidRPr="00013F23">
        <w:rPr>
          <w:rFonts w:ascii="Times New Roman" w:eastAsia="Times New Roman" w:hAnsi="Times New Roman" w:cs="Times New Roman"/>
          <w:sz w:val="24"/>
          <w:szCs w:val="24"/>
        </w:rPr>
        <w:t>, РДДМ, Большая перемена, Билет в будущее, Орлята России, Совет обучающихся, наставничество, Центр детских инициатив.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sz w:val="24"/>
          <w:szCs w:val="24"/>
        </w:rPr>
      </w:pPr>
      <w:r w:rsidRPr="00013F23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013F23">
        <w:rPr>
          <w:rFonts w:ascii="Times New Roman" w:eastAsia="Times New Roman" w:hAnsi="Times New Roman" w:cs="Times New Roman"/>
          <w:sz w:val="24"/>
          <w:szCs w:val="24"/>
        </w:rPr>
        <w:tab/>
        <w:t>Реализация плана мероприятий по итогам проведения Независимой оценки качества образования (НОКО)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sz w:val="24"/>
          <w:szCs w:val="24"/>
        </w:rPr>
      </w:pPr>
      <w:r w:rsidRPr="00013F23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013F23">
        <w:rPr>
          <w:rFonts w:ascii="Times New Roman" w:eastAsia="Times New Roman" w:hAnsi="Times New Roman" w:cs="Times New Roman"/>
          <w:sz w:val="24"/>
          <w:szCs w:val="24"/>
        </w:rPr>
        <w:tab/>
        <w:t xml:space="preserve">Реализация </w:t>
      </w:r>
      <w:proofErr w:type="spellStart"/>
      <w:r w:rsidRPr="00013F23">
        <w:rPr>
          <w:rFonts w:ascii="Times New Roman" w:eastAsia="Times New Roman" w:hAnsi="Times New Roman" w:cs="Times New Roman"/>
          <w:sz w:val="24"/>
          <w:szCs w:val="24"/>
        </w:rPr>
        <w:t>антирисковой</w:t>
      </w:r>
      <w:proofErr w:type="spellEnd"/>
      <w:r w:rsidRPr="00013F23">
        <w:rPr>
          <w:rFonts w:ascii="Times New Roman" w:eastAsia="Times New Roman" w:hAnsi="Times New Roman" w:cs="Times New Roman"/>
          <w:sz w:val="24"/>
          <w:szCs w:val="24"/>
        </w:rPr>
        <w:t xml:space="preserve"> программы Шанс:  Снижение доли обучающихся с рисками учебной </w:t>
      </w:r>
      <w:proofErr w:type="spellStart"/>
      <w:r w:rsidRPr="00013F23">
        <w:rPr>
          <w:rFonts w:ascii="Times New Roman" w:eastAsia="Times New Roman" w:hAnsi="Times New Roman" w:cs="Times New Roman"/>
          <w:sz w:val="24"/>
          <w:szCs w:val="24"/>
        </w:rPr>
        <w:t>неуспешности</w:t>
      </w:r>
      <w:proofErr w:type="spellEnd"/>
      <w:r w:rsidRPr="00013F23">
        <w:rPr>
          <w:rFonts w:ascii="Times New Roman" w:eastAsia="Times New Roman" w:hAnsi="Times New Roman" w:cs="Times New Roman"/>
          <w:sz w:val="24"/>
          <w:szCs w:val="24"/>
        </w:rPr>
        <w:t xml:space="preserve"> за счет создания    условий для улучшения образовательных результатов обучающихся и повышения  мотивации учащихся к учебной деятельности. 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sz w:val="24"/>
          <w:szCs w:val="24"/>
        </w:rPr>
      </w:pPr>
      <w:r w:rsidRPr="00013F23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013F23">
        <w:rPr>
          <w:rFonts w:ascii="Times New Roman" w:eastAsia="Times New Roman" w:hAnsi="Times New Roman" w:cs="Times New Roman"/>
          <w:sz w:val="24"/>
          <w:szCs w:val="24"/>
        </w:rPr>
        <w:tab/>
        <w:t>Обеспечить внедрение ФГОС  НОО, ООО и СОО, внедрение ФОП.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sz w:val="24"/>
          <w:szCs w:val="24"/>
        </w:rPr>
      </w:pPr>
      <w:r w:rsidRPr="00013F23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013F23">
        <w:rPr>
          <w:rFonts w:ascii="Times New Roman" w:eastAsia="Times New Roman" w:hAnsi="Times New Roman" w:cs="Times New Roman"/>
          <w:sz w:val="24"/>
          <w:szCs w:val="24"/>
        </w:rPr>
        <w:tab/>
        <w:t xml:space="preserve">Обеспечить реализацию  проекта Школа </w:t>
      </w:r>
      <w:proofErr w:type="spellStart"/>
      <w:r w:rsidRPr="00013F23">
        <w:rPr>
          <w:rFonts w:ascii="Times New Roman" w:eastAsia="Times New Roman" w:hAnsi="Times New Roman" w:cs="Times New Roman"/>
          <w:sz w:val="24"/>
          <w:szCs w:val="24"/>
        </w:rPr>
        <w:t>Минпросвещения</w:t>
      </w:r>
      <w:proofErr w:type="spellEnd"/>
      <w:r w:rsidRPr="00013F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013F23">
        <w:rPr>
          <w:rFonts w:ascii="Times New Roman" w:eastAsia="Times New Roman" w:hAnsi="Times New Roman" w:cs="Times New Roman"/>
          <w:sz w:val="24"/>
          <w:szCs w:val="24"/>
        </w:rPr>
        <w:t>согласно программы</w:t>
      </w:r>
      <w:proofErr w:type="gramEnd"/>
      <w:r w:rsidRPr="00013F23">
        <w:rPr>
          <w:rFonts w:ascii="Times New Roman" w:eastAsia="Times New Roman" w:hAnsi="Times New Roman" w:cs="Times New Roman"/>
          <w:sz w:val="24"/>
          <w:szCs w:val="24"/>
        </w:rPr>
        <w:t xml:space="preserve"> развития школы.</w:t>
      </w:r>
    </w:p>
    <w:p w:rsidR="00DC7390" w:rsidRPr="00013F23" w:rsidRDefault="00DC7390" w:rsidP="00DC7390">
      <w:pPr>
        <w:rPr>
          <w:rFonts w:ascii="Times New Roman" w:eastAsia="Times New Roman" w:hAnsi="Times New Roman" w:cs="Times New Roman"/>
          <w:sz w:val="24"/>
          <w:szCs w:val="24"/>
        </w:rPr>
      </w:pPr>
      <w:r w:rsidRPr="00013F23">
        <w:rPr>
          <w:rFonts w:ascii="Times New Roman" w:eastAsia="Times New Roman" w:hAnsi="Times New Roman" w:cs="Times New Roman"/>
          <w:sz w:val="24"/>
          <w:szCs w:val="24"/>
        </w:rPr>
        <w:lastRenderedPageBreak/>
        <w:t>6.</w:t>
      </w:r>
      <w:r w:rsidRPr="00013F23">
        <w:rPr>
          <w:rFonts w:ascii="Times New Roman" w:eastAsia="Times New Roman" w:hAnsi="Times New Roman" w:cs="Times New Roman"/>
          <w:sz w:val="24"/>
          <w:szCs w:val="24"/>
        </w:rPr>
        <w:tab/>
        <w:t xml:space="preserve">Создание и реализация индивидуальных образовательных программ для детей ОВЗ, одаренных детей (в </w:t>
      </w:r>
      <w:proofErr w:type="spellStart"/>
      <w:r w:rsidRPr="00013F23">
        <w:rPr>
          <w:rFonts w:ascii="Times New Roman" w:eastAsia="Times New Roman" w:hAnsi="Times New Roman" w:cs="Times New Roman"/>
          <w:sz w:val="24"/>
          <w:szCs w:val="24"/>
        </w:rPr>
        <w:t>т.ч</w:t>
      </w:r>
      <w:proofErr w:type="spellEnd"/>
      <w:r w:rsidRPr="00013F23">
        <w:rPr>
          <w:rFonts w:ascii="Times New Roman" w:eastAsia="Times New Roman" w:hAnsi="Times New Roman" w:cs="Times New Roman"/>
          <w:sz w:val="24"/>
          <w:szCs w:val="24"/>
        </w:rPr>
        <w:t>. подготовка к олимпиадам)</w:t>
      </w:r>
    </w:p>
    <w:p w:rsidR="009C3E99" w:rsidRPr="00B63D26" w:rsidRDefault="009C3E99" w:rsidP="00DC7390">
      <w:pPr>
        <w:pStyle w:val="a6"/>
        <w:jc w:val="center"/>
        <w:rPr>
          <w:rFonts w:ascii="Times New Roman" w:hAnsi="Times New Roman"/>
          <w:b/>
          <w:szCs w:val="24"/>
          <w:lang w:eastAsia="ru-RU"/>
        </w:rPr>
      </w:pPr>
    </w:p>
    <w:p w:rsidR="0050611C" w:rsidRPr="00B63D26" w:rsidRDefault="0050611C" w:rsidP="0050611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Реализация ФГОС НОО в </w:t>
      </w:r>
      <w:r w:rsidR="004E72A0"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202</w:t>
      </w:r>
      <w:r w:rsidR="00013F23">
        <w:rPr>
          <w:rFonts w:ascii="Times New Roman" w:eastAsia="Times New Roman" w:hAnsi="Times New Roman" w:cs="Times New Roman"/>
          <w:b/>
          <w:szCs w:val="24"/>
          <w:lang w:eastAsia="ru-RU"/>
        </w:rPr>
        <w:t>3</w:t>
      </w:r>
      <w:r w:rsidR="004E72A0"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- 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202</w:t>
      </w:r>
      <w:r w:rsidR="00013F23">
        <w:rPr>
          <w:rFonts w:ascii="Times New Roman" w:eastAsia="Times New Roman" w:hAnsi="Times New Roman" w:cs="Times New Roman"/>
          <w:b/>
          <w:szCs w:val="24"/>
          <w:lang w:eastAsia="ru-RU"/>
        </w:rPr>
        <w:t>4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  учебном году </w:t>
      </w:r>
    </w:p>
    <w:p w:rsidR="0050611C" w:rsidRPr="00B63D26" w:rsidRDefault="0050611C" w:rsidP="0050611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МАОУ «Студенческая СОШ №12»</w:t>
      </w:r>
    </w:p>
    <w:tbl>
      <w:tblPr>
        <w:tblW w:w="93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89"/>
        <w:gridCol w:w="773"/>
        <w:gridCol w:w="992"/>
        <w:gridCol w:w="851"/>
        <w:gridCol w:w="1417"/>
      </w:tblGrid>
      <w:tr w:rsidR="00DD0D70" w:rsidRPr="00B63D26" w:rsidTr="00013F23">
        <w:trPr>
          <w:trHeight w:val="330"/>
        </w:trPr>
        <w:tc>
          <w:tcPr>
            <w:tcW w:w="5289" w:type="dxa"/>
            <w:vMerge w:val="restart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классов, обучающихся по ФГОС НОО: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класс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2022-2023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2023-2024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планируется в 2024-2025 </w:t>
            </w:r>
          </w:p>
        </w:tc>
      </w:tr>
      <w:tr w:rsidR="00DD0D70" w:rsidRPr="00B63D26" w:rsidTr="00013F23">
        <w:trPr>
          <w:trHeight w:val="330"/>
        </w:trPr>
        <w:tc>
          <w:tcPr>
            <w:tcW w:w="5289" w:type="dxa"/>
            <w:vMerge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DD0D70" w:rsidRPr="00B63D26" w:rsidTr="00013F23">
        <w:trPr>
          <w:trHeight w:val="330"/>
        </w:trPr>
        <w:tc>
          <w:tcPr>
            <w:tcW w:w="5289" w:type="dxa"/>
            <w:vMerge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DD0D70" w:rsidRPr="00B63D26" w:rsidTr="00013F23">
        <w:trPr>
          <w:trHeight w:val="330"/>
        </w:trPr>
        <w:tc>
          <w:tcPr>
            <w:tcW w:w="5289" w:type="dxa"/>
            <w:vMerge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DD0D70" w:rsidRPr="00B63D26" w:rsidTr="00013F23">
        <w:trPr>
          <w:trHeight w:val="330"/>
        </w:trPr>
        <w:tc>
          <w:tcPr>
            <w:tcW w:w="5289" w:type="dxa"/>
            <w:vMerge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DD0D70" w:rsidRPr="00B63D26" w:rsidTr="00013F23">
        <w:trPr>
          <w:trHeight w:val="285"/>
        </w:trPr>
        <w:tc>
          <w:tcPr>
            <w:tcW w:w="5289" w:type="dxa"/>
            <w:vMerge w:val="restart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обучающихся по ФГОС НОО: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класс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2021-2022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2023-2024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планируется в 2024-2025</w:t>
            </w:r>
          </w:p>
        </w:tc>
      </w:tr>
      <w:tr w:rsidR="00DD0D70" w:rsidRPr="00B63D26" w:rsidTr="00013F23">
        <w:trPr>
          <w:trHeight w:val="285"/>
        </w:trPr>
        <w:tc>
          <w:tcPr>
            <w:tcW w:w="5289" w:type="dxa"/>
            <w:vMerge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27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99754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  <w:r w:rsidR="00997542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</w:tr>
      <w:tr w:rsidR="00DD0D70" w:rsidRPr="00B63D26" w:rsidTr="00013F23">
        <w:trPr>
          <w:trHeight w:val="285"/>
        </w:trPr>
        <w:tc>
          <w:tcPr>
            <w:tcW w:w="5289" w:type="dxa"/>
            <w:vMerge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29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36</w:t>
            </w:r>
          </w:p>
        </w:tc>
      </w:tr>
      <w:tr w:rsidR="00DD0D70" w:rsidRPr="00B63D26" w:rsidTr="00013F23">
        <w:trPr>
          <w:trHeight w:val="285"/>
        </w:trPr>
        <w:tc>
          <w:tcPr>
            <w:tcW w:w="5289" w:type="dxa"/>
            <w:vMerge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26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27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28</w:t>
            </w:r>
          </w:p>
        </w:tc>
      </w:tr>
      <w:tr w:rsidR="00DD0D70" w:rsidRPr="00B63D26" w:rsidTr="00013F23">
        <w:trPr>
          <w:trHeight w:val="285"/>
        </w:trPr>
        <w:tc>
          <w:tcPr>
            <w:tcW w:w="5289" w:type="dxa"/>
            <w:vMerge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773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21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27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учителей, работающих по ФГОС НОО</w:t>
            </w:r>
          </w:p>
        </w:tc>
        <w:tc>
          <w:tcPr>
            <w:tcW w:w="4033" w:type="dxa"/>
            <w:gridSpan w:val="4"/>
          </w:tcPr>
          <w:p w:rsidR="00DD0D70" w:rsidRPr="00B63D26" w:rsidRDefault="00997542" w:rsidP="00CF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12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 НШ, имеющих удостоверение о КПК по ФГОС НОО</w:t>
            </w:r>
          </w:p>
        </w:tc>
        <w:tc>
          <w:tcPr>
            <w:tcW w:w="4033" w:type="dxa"/>
            <w:gridSpan w:val="4"/>
          </w:tcPr>
          <w:p w:rsidR="00DD0D70" w:rsidRPr="00B63D26" w:rsidRDefault="00CF3326" w:rsidP="00D22D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6/5</w:t>
            </w:r>
            <w:r w:rsidR="00D22DEE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0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Средний возраст педагогов НШ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CF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</w:t>
            </w:r>
            <w:r w:rsidR="00CF3326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лет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1 кв. кат (от количества учителей, работающих по ФГОС НОО)</w:t>
            </w:r>
          </w:p>
        </w:tc>
        <w:tc>
          <w:tcPr>
            <w:tcW w:w="4033" w:type="dxa"/>
            <w:gridSpan w:val="4"/>
          </w:tcPr>
          <w:p w:rsidR="00DD0D70" w:rsidRPr="00B63D26" w:rsidRDefault="00D22DEE" w:rsidP="00CF3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  <w:r w:rsidR="00CF3326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0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соответствие должности</w:t>
            </w:r>
          </w:p>
        </w:tc>
        <w:tc>
          <w:tcPr>
            <w:tcW w:w="4033" w:type="dxa"/>
            <w:gridSpan w:val="4"/>
          </w:tcPr>
          <w:p w:rsidR="00DD0D70" w:rsidRPr="00B63D26" w:rsidRDefault="00D22DE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25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не имеющих КК</w:t>
            </w:r>
          </w:p>
        </w:tc>
        <w:tc>
          <w:tcPr>
            <w:tcW w:w="4033" w:type="dxa"/>
            <w:gridSpan w:val="4"/>
          </w:tcPr>
          <w:p w:rsidR="00DD0D70" w:rsidRPr="00B63D26" w:rsidRDefault="00D22DE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высшую категорию</w:t>
            </w:r>
          </w:p>
        </w:tc>
        <w:tc>
          <w:tcPr>
            <w:tcW w:w="4033" w:type="dxa"/>
            <w:gridSpan w:val="4"/>
          </w:tcPr>
          <w:p w:rsidR="00DD0D70" w:rsidRPr="00B63D26" w:rsidRDefault="00D22DE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службы психологического сопровождения реализации ФГОС НОО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в ОО психолога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D83F78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Приобретения для развития МТБ реализации ФГОС НОО в 202</w:t>
            </w:r>
            <w:r w:rsidR="00D83F78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-202</w:t>
            </w:r>
            <w:r w:rsidR="00D83F78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уч</w:t>
            </w:r>
            <w:proofErr w:type="spellEnd"/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..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году 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Учебники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r w:rsidR="00D22DEE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,</w:t>
            </w:r>
            <w:proofErr w:type="gramEnd"/>
            <w:r w:rsidR="00D22DEE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парты, стулья в 3 кабинета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интерактивных досок в НШ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мультимедиа в НШ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программно-аппаратных комплексов  в НШ (указать кол-во нетбуков в них)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18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Использование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интернет-ресурсов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 режиме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on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-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line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в урочной  деятельности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Calibri" w:eastAsia="Times New Roman" w:hAnsi="Calibri" w:cs="Times New Roman"/>
                <w:lang w:eastAsia="ru-RU"/>
              </w:rPr>
              <w:t xml:space="preserve">1. </w:t>
            </w:r>
            <w:hyperlink r:id="rId11" w:history="1">
              <w:r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http://school-collection.edu.ru/</w:t>
              </w:r>
            </w:hyperlink>
            <w:r w:rsidRPr="00B63D26">
              <w:rPr>
                <w:rFonts w:ascii="Calibri" w:eastAsia="Times New Roman" w:hAnsi="Calibri" w:cs="Times New Roman"/>
                <w:lang w:eastAsia="ru-RU"/>
              </w:rPr>
              <w:t xml:space="preserve"> </w:t>
            </w:r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>Единая коллекция Цифровых образовательных Ресурсов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>2.</w:t>
            </w:r>
            <w:r w:rsidRPr="00B63D26"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  <w:t xml:space="preserve"> </w:t>
            </w:r>
            <w:hyperlink r:id="rId12" w:history="1">
              <w:r w:rsidRPr="00B63D26">
                <w:rPr>
                  <w:rFonts w:ascii="Times New Roman" w:eastAsia="Times New Roman" w:hAnsi="Times New Roman" w:cs="Times New Roman"/>
                  <w:bCs/>
                  <w:color w:val="0000FF"/>
                  <w:szCs w:val="24"/>
                  <w:u w:val="single"/>
                  <w:lang w:eastAsia="ru-RU"/>
                </w:rPr>
                <w:t>http://www.uchportal.ru/</w:t>
              </w:r>
            </w:hyperlink>
            <w:r w:rsidRPr="00B63D26"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  <w:t xml:space="preserve"> </w:t>
            </w:r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>Все для учителя начальных классов на «Учительском портале»: уроки, презентации, контроль, тесты, планирование, программы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3. </w:t>
            </w:r>
            <w:hyperlink r:id="rId13" w:history="1">
              <w:r w:rsidRPr="00B63D26">
                <w:rPr>
                  <w:rFonts w:ascii="Calibri" w:eastAsia="Times New Roman" w:hAnsi="Calibri" w:cs="Times New Roman"/>
                  <w:color w:val="0000FF"/>
                  <w:szCs w:val="24"/>
                  <w:u w:val="single"/>
                  <w:lang w:eastAsia="ru-RU"/>
                </w:rPr>
                <w:t>http://nachalka.info/</w:t>
              </w:r>
            </w:hyperlink>
            <w:r w:rsidRPr="00B63D26"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  <w:t xml:space="preserve"> Начальная школа. Очень красочные ЦОР по различным предметам начальной школы.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  <w:t xml:space="preserve">4. </w:t>
            </w:r>
            <w:r w:rsidRPr="00B63D26">
              <w:rPr>
                <w:rFonts w:ascii="Calibri" w:eastAsia="Times New Roman" w:hAnsi="Calibri" w:cs="Times New Roman"/>
                <w:lang w:eastAsia="ru-RU"/>
              </w:rPr>
              <w:t xml:space="preserve"> </w:t>
            </w:r>
            <w:hyperlink r:id="rId14" w:history="1">
              <w:r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http://viki.rdf.ru/</w:t>
              </w:r>
            </w:hyperlink>
            <w:r w:rsidRPr="00B63D26">
              <w:rPr>
                <w:rFonts w:ascii="Calibri" w:eastAsia="Times New Roman" w:hAnsi="Calibri" w:cs="Times New Roman"/>
                <w:lang w:eastAsia="ru-RU"/>
              </w:rPr>
              <w:t xml:space="preserve">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Вики. </w:t>
            </w:r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>Детские электронные книги и презентации. Здесь можно найти адреса сайтов с презентациями к урокам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>5</w:t>
            </w:r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eastAsia="ru-RU"/>
              </w:rPr>
              <w:t xml:space="preserve">.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val="en-US" w:eastAsia="ru-RU"/>
              </w:rPr>
              <w:t>klassnye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eastAsia="ru-RU"/>
              </w:rPr>
              <w:t xml:space="preserve"> –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val="en-US" w:eastAsia="ru-RU"/>
              </w:rPr>
              <w:t>chasy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 xml:space="preserve"> |всероссийский образовательный портал. Презентации по предметам для всех классов, а ещё классные часы.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  <w:t xml:space="preserve">6.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val="en-US" w:eastAsia="ru-RU"/>
              </w:rPr>
              <w:t>shkola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eastAsia="ru-RU"/>
              </w:rPr>
              <w:t xml:space="preserve"> – </w:t>
            </w:r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val="en-US" w:eastAsia="ru-RU"/>
              </w:rPr>
              <w:t>ABV</w:t>
            </w: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  <w:t xml:space="preserve"> |Сайт для учителей начальной школы. Много разного полезного материала.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  <w:t xml:space="preserve">7.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val="en-US" w:eastAsia="ru-RU"/>
              </w:rPr>
              <w:t>easyen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eastAsia="ru-RU"/>
              </w:rPr>
              <w:t xml:space="preserve"> |</w:t>
            </w: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  <w:t xml:space="preserve"> Современный учительский </w:t>
            </w: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  <w:lastRenderedPageBreak/>
              <w:t>портал.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  <w:t>8</w:t>
            </w:r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eastAsia="ru-RU"/>
              </w:rPr>
              <w:t xml:space="preserve">.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val="en-US" w:eastAsia="ru-RU"/>
              </w:rPr>
              <w:t>numi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color w:val="4F81BD"/>
                <w:szCs w:val="24"/>
                <w:shd w:val="clear" w:color="auto" w:fill="FFFFFF"/>
                <w:lang w:eastAsia="ru-RU"/>
              </w:rPr>
              <w:t>|</w:t>
            </w: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shd w:val="clear" w:color="auto" w:fill="FFFFFF"/>
                <w:lang w:eastAsia="ru-RU"/>
              </w:rPr>
              <w:t xml:space="preserve"> Методический центр. Методические разработки.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Calibri" w:eastAsia="Times New Roman" w:hAnsi="Calibri" w:cs="Times New Roman"/>
                <w:lang w:eastAsia="ru-RU"/>
              </w:rPr>
              <w:t>9.</w:t>
            </w:r>
            <w:hyperlink r:id="rId15" w:history="1">
              <w:r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https://kopilkaurokov.ru</w:t>
              </w:r>
            </w:hyperlink>
          </w:p>
          <w:p w:rsidR="00DD0D70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10.Учи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.р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</w:t>
            </w:r>
          </w:p>
          <w:p w:rsidR="00D22DEE" w:rsidRPr="00B63D26" w:rsidRDefault="00D22DE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11. </w:t>
            </w:r>
            <w:proofErr w:type="gram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Я-класс</w:t>
            </w:r>
            <w:proofErr w:type="gramEnd"/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 xml:space="preserve">Наличие электронных учебных изданий, интерактивных учебных пособий (указать  по каким предметам) 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ind w:left="-709" w:firstLine="709"/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 xml:space="preserve">Электронное приложение к учебнику по </w:t>
            </w:r>
          </w:p>
          <w:p w:rsidR="00DD0D70" w:rsidRPr="00B63D26" w:rsidRDefault="00DD0D70" w:rsidP="00FB6164">
            <w:pPr>
              <w:spacing w:after="0" w:line="240" w:lineRule="auto"/>
              <w:ind w:left="-709" w:firstLine="709"/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 xml:space="preserve">русскому языку, математике, </w:t>
            </w:r>
          </w:p>
          <w:p w:rsidR="00DD0D70" w:rsidRPr="00B63D26" w:rsidRDefault="00DD0D70" w:rsidP="00FB6164">
            <w:pPr>
              <w:spacing w:after="0" w:line="240" w:lineRule="auto"/>
              <w:ind w:left="-709" w:firstLine="709"/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shd w:val="clear" w:color="auto" w:fill="FFFFFF"/>
                <w:lang w:eastAsia="ru-RU"/>
              </w:rPr>
              <w:t>литературному чтению, окружающему миру</w:t>
            </w:r>
          </w:p>
          <w:p w:rsidR="00DD0D70" w:rsidRPr="00B63D26" w:rsidRDefault="00DD0D70" w:rsidP="00FB6164">
            <w:pPr>
              <w:spacing w:after="0" w:line="240" w:lineRule="auto"/>
              <w:ind w:left="-709" w:firstLine="709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Обеспеченность учебниками (включая </w:t>
            </w: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 xml:space="preserve">все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предметы УП)-  %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1кл: 100%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.: 100%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3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.: 100%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4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.: 100%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Наличие помещений для организации проектной деятельности 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Кабинеты 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договоров с родителями школьников договора о предоставлении начального общего образования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Есть 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договоров о взаимодействии с учреждениями дополнительного образования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ДЮСШ, ДЮЦ</w:t>
            </w:r>
            <w:r w:rsidR="00D22DEE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, РДК</w:t>
            </w:r>
          </w:p>
        </w:tc>
      </w:tr>
      <w:tr w:rsidR="00DD0D70" w:rsidRPr="00B63D26" w:rsidTr="00013F23">
        <w:trPr>
          <w:trHeight w:val="934"/>
        </w:trPr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Организационная модель внеурочной деятельности, принятая в ОО (приложить схему или описание)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оптимизационная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Формы внеурочной деятельности</w:t>
            </w:r>
          </w:p>
        </w:tc>
        <w:tc>
          <w:tcPr>
            <w:tcW w:w="4033" w:type="dxa"/>
            <w:gridSpan w:val="4"/>
          </w:tcPr>
          <w:p w:rsidR="00002D27" w:rsidRDefault="00002D27" w:rsidP="00D22D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Программы внеурочной деятельности:</w:t>
            </w:r>
          </w:p>
          <w:p w:rsidR="00002D27" w:rsidRDefault="00002D27" w:rsidP="00D22D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1-е классы: Разговоры о важном, каллиграфия, </w:t>
            </w:r>
            <w:proofErr w:type="gram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гимнастика</w:t>
            </w:r>
            <w:proofErr w:type="gramEnd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доя ума, искусство иллюстрации, </w:t>
            </w:r>
            <w:proofErr w:type="spell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спортчас</w:t>
            </w:r>
            <w:proofErr w:type="spellEnd"/>
          </w:p>
          <w:p w:rsidR="00002D27" w:rsidRDefault="00002D27" w:rsidP="00D22D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2-е классы: Разговоры о </w:t>
            </w:r>
            <w:proofErr w:type="gram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важном</w:t>
            </w:r>
            <w:proofErr w:type="gramEnd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, каллиграфия, мастерская выразительного чтения, калейдоскоп знаний, </w:t>
            </w:r>
            <w:proofErr w:type="spell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спортчас</w:t>
            </w:r>
            <w:proofErr w:type="spellEnd"/>
          </w:p>
          <w:p w:rsidR="00002D27" w:rsidRDefault="00002D27" w:rsidP="00D22D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3-е классы: Разговоры о </w:t>
            </w:r>
            <w:proofErr w:type="gram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важном</w:t>
            </w:r>
            <w:proofErr w:type="gramEnd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, каллиграфия, смысловой чтение, компьютерная грамотность, </w:t>
            </w:r>
            <w:proofErr w:type="spell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спортчас</w:t>
            </w:r>
            <w:proofErr w:type="spellEnd"/>
          </w:p>
          <w:p w:rsidR="00002D27" w:rsidRDefault="00002D27" w:rsidP="00D22D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4-е классы: Разговоры о </w:t>
            </w:r>
            <w:proofErr w:type="gram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важном</w:t>
            </w:r>
            <w:proofErr w:type="gramEnd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, Путешествие по Свердловской области, компьютерная грамотность, каллиграфия, мастерская выразительного чтения, функциональная грамотность.</w:t>
            </w:r>
          </w:p>
          <w:p w:rsidR="00DD0D70" w:rsidRPr="00B63D26" w:rsidRDefault="00443438" w:rsidP="00D22D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Развивающие занятия в кабинете, экскурсии, олимпиады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, соревнования, классные часы, круглые столы, научные исследования, конкурсы</w:t>
            </w:r>
            <w:proofErr w:type="gramEnd"/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обучающихся НШ, принявших участие в очных и заочных районных, региональных, федеральных олимпиадах, защите проектов</w:t>
            </w:r>
          </w:p>
        </w:tc>
        <w:tc>
          <w:tcPr>
            <w:tcW w:w="4033" w:type="dxa"/>
            <w:gridSpan w:val="4"/>
          </w:tcPr>
          <w:p w:rsidR="00DD0D70" w:rsidRPr="00B63D26" w:rsidRDefault="00D22DE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50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обучающихся НШ, принявших участие в дистанционных олимпиадах (1 человек считается 1 раз)</w:t>
            </w:r>
          </w:p>
        </w:tc>
        <w:tc>
          <w:tcPr>
            <w:tcW w:w="4033" w:type="dxa"/>
            <w:gridSpan w:val="4"/>
          </w:tcPr>
          <w:p w:rsidR="00DD0D70" w:rsidRPr="00B63D26" w:rsidRDefault="00443438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0%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анализа по результатам психолого-педагогической диагностики обучающихся 1-х классов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нет 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Наличие разработанных  заданий уровневого характера входного, промежуточного контроля, позволяющие оценить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метапредметные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результаты освоения ООП обучающихся начальной школы </w:t>
            </w:r>
          </w:p>
        </w:tc>
        <w:tc>
          <w:tcPr>
            <w:tcW w:w="4033" w:type="dxa"/>
            <w:gridSpan w:val="4"/>
          </w:tcPr>
          <w:p w:rsidR="00DD0D70" w:rsidRPr="00B63D26" w:rsidRDefault="00D22DE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Комплексные контрольные работы для 1 класса, </w:t>
            </w:r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Тестовые задания, контрольные работы, тесты достижений   – русский язык, математика, окружающий мир, литературное чтение.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Наличие мониторинга предметных, метапредметных и личностных результатов освоения младшими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школьниками ООП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есть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Наличие системы для отслеживания личностных результатов (с указанием методики, например, портфолио)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Портфолио, результаты диагностических обследований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CB1315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hyperlink r:id="rId16" w:history="1">
              <w:r w:rsidR="00DD0D70" w:rsidRPr="00B63D26">
                <w:rPr>
                  <w:rFonts w:ascii="Times New Roman" w:eastAsia="Times New Roman" w:hAnsi="Times New Roman" w:cs="Times New Roman"/>
                  <w:szCs w:val="24"/>
                  <w:lang w:eastAsia="ru-RU"/>
                </w:rPr>
                <w:t>Наличие отвечающих требованиям  рабочих программ</w:t>
              </w:r>
              <w:r w:rsidR="00DD0D70" w:rsidRPr="00B63D26">
                <w:rPr>
                  <w:rFonts w:ascii="Times New Roman" w:eastAsia="Times New Roman" w:hAnsi="Times New Roman" w:cs="Times New Roman"/>
                  <w:szCs w:val="24"/>
                  <w:u w:val="single"/>
                  <w:lang w:eastAsia="ru-RU"/>
                </w:rPr>
                <w:t xml:space="preserve"> </w:t>
              </w:r>
              <w:r w:rsidR="00DD0D70" w:rsidRPr="00B63D26">
                <w:rPr>
                  <w:rFonts w:ascii="Times New Roman" w:eastAsia="Times New Roman" w:hAnsi="Times New Roman" w:cs="Times New Roman"/>
                  <w:szCs w:val="24"/>
                  <w:lang w:eastAsia="ru-RU"/>
                </w:rPr>
                <w:t>курсов учебных предметов и курсов внеурочной деятельности</w:t>
              </w:r>
            </w:hyperlink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есть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информации для родителей, общественности в СМИ, на сайте ОО о реализации ФГОС НОО (указать где)</w:t>
            </w:r>
          </w:p>
        </w:tc>
        <w:tc>
          <w:tcPr>
            <w:tcW w:w="4033" w:type="dxa"/>
            <w:gridSpan w:val="4"/>
          </w:tcPr>
          <w:p w:rsidR="00DD0D70" w:rsidRPr="00B63D26" w:rsidRDefault="00CB1315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hyperlink r:id="rId17" w:history="1"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https</w:t>
              </w:r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://12</w:t>
              </w:r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bel</w:t>
              </w:r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.</w:t>
              </w:r>
              <w:proofErr w:type="spellStart"/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uralschool</w:t>
              </w:r>
              <w:proofErr w:type="spellEnd"/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.</w:t>
              </w:r>
              <w:proofErr w:type="spellStart"/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ru</w:t>
              </w:r>
              <w:proofErr w:type="spellEnd"/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/?</w:t>
              </w:r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section</w:t>
              </w:r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_</w:t>
              </w:r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id</w:t>
              </w:r>
              <w:r w:rsidR="00DD0D70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=80</w:t>
              </w:r>
            </w:hyperlink>
            <w:r w:rsidR="00DD0D70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Формы итогового оценивания  в 4 классе (предмет, форма)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ВПР – независимая оценка</w:t>
            </w:r>
          </w:p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промежуточная аттестация по всем предметам (контрольные работы, творческие отчеты, проекты)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Методическое сопровождение  (педсоветы, круглые столы, совещания, МО, творческие группы и т.п. – указать форму и тематику)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:rsidR="00DD0D70" w:rsidRPr="00B63D26" w:rsidRDefault="00DD0D70" w:rsidP="00FB61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Работа МО учителей начальных классов</w:t>
            </w:r>
          </w:p>
        </w:tc>
      </w:tr>
      <w:tr w:rsidR="00DD0D70" w:rsidRPr="00B63D26" w:rsidTr="00013F23">
        <w:tc>
          <w:tcPr>
            <w:tcW w:w="5289" w:type="dxa"/>
          </w:tcPr>
          <w:p w:rsidR="00DD0D70" w:rsidRPr="00B63D26" w:rsidRDefault="00DD0D70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Выявленные проблемы</w:t>
            </w:r>
          </w:p>
        </w:tc>
        <w:tc>
          <w:tcPr>
            <w:tcW w:w="4033" w:type="dxa"/>
            <w:gridSpan w:val="4"/>
          </w:tcPr>
          <w:p w:rsidR="00DD0D70" w:rsidRPr="00B63D26" w:rsidRDefault="00DD0D70" w:rsidP="00FB6164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Отсутствие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Вай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-фай.</w:t>
            </w:r>
          </w:p>
          <w:p w:rsidR="00DD0D70" w:rsidRPr="00B63D26" w:rsidRDefault="00DD0D70" w:rsidP="00FB6164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Недостаточное оснащение лабораторным оборудованием</w:t>
            </w:r>
          </w:p>
          <w:p w:rsidR="00DD0D70" w:rsidRPr="00B63D26" w:rsidRDefault="00DD0D70" w:rsidP="00FB6164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нет возможности организации работы  в соответствии с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СанПин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и ФГОС – игровые комнаты, зоны отдыха, актовый зал, лаборатории, кабинеты для внеурочной деятельности</w:t>
            </w:r>
          </w:p>
          <w:p w:rsidR="00DD0D70" w:rsidRPr="00B63D26" w:rsidRDefault="00DD0D70" w:rsidP="00FB6164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Организационные:</w:t>
            </w:r>
          </w:p>
          <w:p w:rsidR="00DD0D70" w:rsidRPr="00B63D26" w:rsidRDefault="00DD0D70" w:rsidP="00FB6164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 xml:space="preserve">-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связь с ДОУ – односторонняя со стороны школы, нет желания у воспитателей и недостаточное знание ФГОС ДОО</w:t>
            </w:r>
          </w:p>
          <w:p w:rsidR="00DD0D70" w:rsidRPr="00B63D26" w:rsidRDefault="00DD0D70" w:rsidP="00FB6164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</w:tbl>
    <w:p w:rsidR="00DD0D70" w:rsidRPr="00B63D26" w:rsidRDefault="00DD0D70" w:rsidP="0050611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50611C" w:rsidRPr="00B63D26" w:rsidRDefault="0050611C" w:rsidP="0050611C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0611C" w:rsidRPr="00B63D26" w:rsidRDefault="0050611C" w:rsidP="005061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50611C" w:rsidRPr="00B63D26" w:rsidRDefault="0050611C" w:rsidP="0050611C">
      <w:pPr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szCs w:val="24"/>
          <w:lang w:eastAsia="ru-RU"/>
        </w:rPr>
        <w:tab/>
      </w:r>
      <w:r w:rsidRPr="00B63D26">
        <w:rPr>
          <w:rFonts w:ascii="Times New Roman" w:eastAsia="Times New Roman" w:hAnsi="Times New Roman" w:cs="Times New Roman"/>
          <w:szCs w:val="24"/>
          <w:lang w:eastAsia="ru-RU"/>
        </w:rPr>
        <w:tab/>
        <w:t xml:space="preserve">                 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Реализация ФГОС ООО в </w:t>
      </w:r>
      <w:r w:rsidR="004E72A0"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202</w:t>
      </w:r>
      <w:r w:rsidR="00CA43FE">
        <w:rPr>
          <w:rFonts w:ascii="Times New Roman" w:eastAsia="Times New Roman" w:hAnsi="Times New Roman" w:cs="Times New Roman"/>
          <w:b/>
          <w:szCs w:val="24"/>
          <w:lang w:eastAsia="ru-RU"/>
        </w:rPr>
        <w:t>3</w:t>
      </w:r>
      <w:r w:rsidR="004E72A0"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-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202</w:t>
      </w:r>
      <w:r w:rsidR="00CA43FE">
        <w:rPr>
          <w:rFonts w:ascii="Times New Roman" w:eastAsia="Times New Roman" w:hAnsi="Times New Roman" w:cs="Times New Roman"/>
          <w:b/>
          <w:szCs w:val="24"/>
          <w:lang w:eastAsia="ru-RU"/>
        </w:rPr>
        <w:t>4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учебном году</w:t>
      </w:r>
    </w:p>
    <w:p w:rsidR="0050611C" w:rsidRPr="00B63D26" w:rsidRDefault="0050611C" w:rsidP="0050611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МАОУ «Студенческая СОШ №12» </w:t>
      </w:r>
    </w:p>
    <w:tbl>
      <w:tblPr>
        <w:tblW w:w="9732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1275"/>
        <w:gridCol w:w="1183"/>
        <w:gridCol w:w="1085"/>
        <w:gridCol w:w="1085"/>
      </w:tblGrid>
      <w:tr w:rsidR="00CA43FE" w:rsidRPr="00B63D26" w:rsidTr="00CA43FE">
        <w:trPr>
          <w:trHeight w:val="330"/>
        </w:trPr>
        <w:tc>
          <w:tcPr>
            <w:tcW w:w="5104" w:type="dxa"/>
            <w:vMerge w:val="restart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классов, обучающихся по ФГОС ООО: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класс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2022-2023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2023-2024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Планируется в 2024-2025</w:t>
            </w:r>
          </w:p>
        </w:tc>
      </w:tr>
      <w:tr w:rsidR="00CA43FE" w:rsidRPr="00B63D26" w:rsidTr="00CA43FE">
        <w:trPr>
          <w:trHeight w:val="330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CA43FE" w:rsidRPr="00B63D26" w:rsidTr="00CA43FE">
        <w:trPr>
          <w:trHeight w:val="330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</w:tr>
      <w:tr w:rsidR="00CA43FE" w:rsidRPr="00B63D26" w:rsidTr="00CA43FE">
        <w:trPr>
          <w:trHeight w:val="330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7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 класс-комплект УО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CA43FE" w:rsidRPr="00B63D26" w:rsidTr="00CA43FE">
        <w:trPr>
          <w:trHeight w:val="330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 и 1 коррекционный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CA43FE" w:rsidRPr="00B63D26" w:rsidTr="00CA43FE">
        <w:trPr>
          <w:trHeight w:val="330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9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 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CA43FE" w:rsidRPr="00B63D26" w:rsidTr="00CA43FE">
        <w:trPr>
          <w:trHeight w:val="285"/>
        </w:trPr>
        <w:tc>
          <w:tcPr>
            <w:tcW w:w="5104" w:type="dxa"/>
            <w:vMerge w:val="restart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обучающихся по ФГОС ООО: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класс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2022-2023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2023-2024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Планируется в 2024-2025г</w:t>
            </w:r>
          </w:p>
        </w:tc>
      </w:tr>
      <w:tr w:rsidR="00CA43FE" w:rsidRPr="00B63D26" w:rsidTr="00CA43FE">
        <w:trPr>
          <w:trHeight w:val="285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26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19</w:t>
            </w:r>
          </w:p>
        </w:tc>
        <w:tc>
          <w:tcPr>
            <w:tcW w:w="1085" w:type="dxa"/>
          </w:tcPr>
          <w:p w:rsidR="00CA43FE" w:rsidRPr="00B63D26" w:rsidRDefault="00711BF1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27</w:t>
            </w:r>
          </w:p>
        </w:tc>
      </w:tr>
      <w:tr w:rsidR="00CA43FE" w:rsidRPr="00B63D26" w:rsidTr="00CA43FE">
        <w:trPr>
          <w:trHeight w:val="285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26</w:t>
            </w:r>
          </w:p>
        </w:tc>
        <w:tc>
          <w:tcPr>
            <w:tcW w:w="1085" w:type="dxa"/>
          </w:tcPr>
          <w:p w:rsidR="00CA43FE" w:rsidRPr="00B63D26" w:rsidRDefault="00CA43FE" w:rsidP="00711BF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  <w:r w:rsidR="00711BF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1085" w:type="dxa"/>
          </w:tcPr>
          <w:p w:rsidR="00CA43FE" w:rsidRPr="00B63D26" w:rsidRDefault="00711BF1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</w:t>
            </w:r>
          </w:p>
        </w:tc>
      </w:tr>
      <w:tr w:rsidR="00CA43FE" w:rsidRPr="00B63D26" w:rsidTr="00CA43FE">
        <w:trPr>
          <w:trHeight w:val="285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7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26 и 6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26 </w:t>
            </w:r>
          </w:p>
        </w:tc>
        <w:tc>
          <w:tcPr>
            <w:tcW w:w="1085" w:type="dxa"/>
          </w:tcPr>
          <w:p w:rsidR="00CA43FE" w:rsidRPr="00B63D26" w:rsidRDefault="00711BF1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25</w:t>
            </w:r>
          </w:p>
        </w:tc>
      </w:tr>
      <w:tr w:rsidR="00CA43FE" w:rsidRPr="00B63D26" w:rsidTr="00CA43FE">
        <w:trPr>
          <w:trHeight w:val="285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33</w:t>
            </w:r>
          </w:p>
        </w:tc>
        <w:tc>
          <w:tcPr>
            <w:tcW w:w="1085" w:type="dxa"/>
          </w:tcPr>
          <w:p w:rsidR="00CA43FE" w:rsidRPr="00B63D26" w:rsidRDefault="00CA43FE" w:rsidP="00711BF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26 </w:t>
            </w:r>
          </w:p>
        </w:tc>
        <w:tc>
          <w:tcPr>
            <w:tcW w:w="1085" w:type="dxa"/>
          </w:tcPr>
          <w:p w:rsidR="00CA43FE" w:rsidRPr="00B63D26" w:rsidRDefault="00711BF1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25</w:t>
            </w:r>
          </w:p>
        </w:tc>
      </w:tr>
      <w:tr w:rsidR="00CA43FE" w:rsidRPr="00B63D26" w:rsidTr="00CA43FE">
        <w:trPr>
          <w:trHeight w:val="285"/>
        </w:trPr>
        <w:tc>
          <w:tcPr>
            <w:tcW w:w="5104" w:type="dxa"/>
            <w:vMerge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9</w:t>
            </w:r>
          </w:p>
        </w:tc>
        <w:tc>
          <w:tcPr>
            <w:tcW w:w="1183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24</w:t>
            </w:r>
          </w:p>
        </w:tc>
        <w:tc>
          <w:tcPr>
            <w:tcW w:w="1085" w:type="dxa"/>
          </w:tcPr>
          <w:p w:rsidR="00CA43FE" w:rsidRPr="00B63D26" w:rsidRDefault="00CA43FE" w:rsidP="00711BF1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  <w:r w:rsidR="00711BF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1085" w:type="dxa"/>
          </w:tcPr>
          <w:p w:rsidR="00CA43FE" w:rsidRPr="00B63D26" w:rsidRDefault="00711BF1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24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учителей, работающих по ФГОС ООО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  <w:r w:rsidR="00711BF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Доля учителей ОШ, имеющих удостоверение о КПК по ФГОС ООО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3666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  <w:r w:rsidR="0036661C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/7</w:t>
            </w:r>
            <w:r w:rsidR="0036661C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CA43FE" w:rsidRPr="00B63D26" w:rsidTr="00756855">
        <w:tc>
          <w:tcPr>
            <w:tcW w:w="5104" w:type="dxa"/>
            <w:vAlign w:val="center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доля педагогов, работающих по ФГОС, имеющих документы государственного образца, подтверждающие прохождение ими за последние три года курсов повышения квалификации по направлениям, связанным с сопровождением 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индивидуальных проектов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учащихся и формированием и развитием метапредметных результатов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9913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5/23%</w:t>
            </w:r>
          </w:p>
        </w:tc>
      </w:tr>
      <w:tr w:rsidR="00CA43FE" w:rsidRPr="00B63D26" w:rsidTr="00CA43FE">
        <w:tc>
          <w:tcPr>
            <w:tcW w:w="5104" w:type="dxa"/>
            <w:vAlign w:val="center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педагогов, работающих по ФГОС, имеющих документы, подтверждающие прохождение ими за последние три года курсов повышения квалификации по направлениям, связанным с применением ИКТ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9913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11/52%</w:t>
            </w:r>
          </w:p>
        </w:tc>
        <w:tc>
          <w:tcPr>
            <w:tcW w:w="1085" w:type="dxa"/>
          </w:tcPr>
          <w:p w:rsidR="00CA43FE" w:rsidRPr="00B63D26" w:rsidRDefault="00CA43FE" w:rsidP="009913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Средний возраст педагогов ОШ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51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1 кв. кат (от количества учителей, работающих по ФГОС ООО)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3666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  <w:r w:rsidR="0036661C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2/48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CA43FE" w:rsidRPr="00B63D26" w:rsidRDefault="00CA43FE" w:rsidP="009913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соответствие должности</w:t>
            </w:r>
          </w:p>
        </w:tc>
        <w:tc>
          <w:tcPr>
            <w:tcW w:w="3543" w:type="dxa"/>
            <w:gridSpan w:val="3"/>
          </w:tcPr>
          <w:p w:rsidR="00CA43FE" w:rsidRPr="00B63D26" w:rsidRDefault="0036661C" w:rsidP="003666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/2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0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CA43FE" w:rsidRPr="00B63D26" w:rsidRDefault="00CA43FE" w:rsidP="009913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не имеющих КК</w:t>
            </w:r>
          </w:p>
        </w:tc>
        <w:tc>
          <w:tcPr>
            <w:tcW w:w="3543" w:type="dxa"/>
            <w:gridSpan w:val="3"/>
          </w:tcPr>
          <w:p w:rsidR="00CA43FE" w:rsidRPr="00B63D26" w:rsidRDefault="0036661C" w:rsidP="003666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/ 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16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CA43FE" w:rsidRPr="00B63D26" w:rsidRDefault="00CA43FE" w:rsidP="009913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высшую категорию</w:t>
            </w:r>
          </w:p>
        </w:tc>
        <w:tc>
          <w:tcPr>
            <w:tcW w:w="3543" w:type="dxa"/>
            <w:gridSpan w:val="3"/>
          </w:tcPr>
          <w:p w:rsidR="00CA43FE" w:rsidRPr="00B63D26" w:rsidRDefault="0036661C" w:rsidP="003666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12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CA43FE" w:rsidRPr="00B63D26" w:rsidRDefault="00CA43FE" w:rsidP="009913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Доля учителей ОШ, принимавших участие в районных, региональных, федеральных конкурсах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профмастерства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, конференциях, форумах,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ит.п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. (от количества учителей, работающих по ФГОС ООО, 1 человек считается 1 раз). </w:t>
            </w:r>
          </w:p>
        </w:tc>
        <w:tc>
          <w:tcPr>
            <w:tcW w:w="3543" w:type="dxa"/>
            <w:gridSpan w:val="3"/>
          </w:tcPr>
          <w:p w:rsidR="00CA43FE" w:rsidRPr="00B63D26" w:rsidRDefault="0036661C" w:rsidP="003666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15/60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педагогов, работающих по ФГОС, участвующих в организации проектной / исследовательской деятельности учащихся в условиях ОО</w:t>
            </w:r>
          </w:p>
        </w:tc>
        <w:tc>
          <w:tcPr>
            <w:tcW w:w="3543" w:type="dxa"/>
            <w:gridSpan w:val="3"/>
          </w:tcPr>
          <w:p w:rsidR="00CA43FE" w:rsidRPr="00B63D26" w:rsidRDefault="0036661C" w:rsidP="003666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15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60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CA43FE" w:rsidRPr="00B63D26" w:rsidRDefault="00CA43FE" w:rsidP="009913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службы психологического сопровождения реализации ФГОС ООО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в ОО психолога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в штатном расписании ОО педагога дополнительного образования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Да 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интерактивных досок в ОШ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мультимедиа в ОШ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телевизоров, подключенных к компьютерам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программно-аппаратных комплексов  в ОШ (указать кол-во нетбуков в них)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18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Обеспечение доступа учащихся к сети Интернет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Использование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интернет-ресурсов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 режиме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on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-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line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в урочной  деятельности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Математика: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Решу ВПР математика 6:</w:t>
            </w:r>
          </w:p>
          <w:p w:rsidR="00CA43FE" w:rsidRPr="00B63D26" w:rsidRDefault="00CB1315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hyperlink r:id="rId18" w:history="1">
              <w:r w:rsidR="00CA43FE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https://math6-vpr.sdamgia.ru</w:t>
              </w:r>
            </w:hyperlink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Решу ОГЭ математика:</w:t>
            </w:r>
          </w:p>
          <w:p w:rsidR="00CA43FE" w:rsidRPr="00B63D26" w:rsidRDefault="00CB1315" w:rsidP="00FB61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hyperlink r:id="rId19" w:history="1">
              <w:r w:rsidR="00CA43FE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https://oge.sdamgia.ru/</w:t>
              </w:r>
            </w:hyperlink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География: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1)Единая коллекция ЦОР- </w:t>
            </w: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school</w:t>
            </w: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-</w:t>
            </w: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collection</w:t>
            </w: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.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edu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.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ru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br/>
              <w:t xml:space="preserve">2)Сеть для учителей географии  на  сайте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infoUrok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.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ru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br/>
              <w:t xml:space="preserve">3)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Видеоуроки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infoUrok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.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ru</w:t>
            </w:r>
            <w:proofErr w:type="spellEnd"/>
          </w:p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электронного  интерактивного образовательного оборудования (указать какое)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Мультимедиа, интерактивные доски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Наличие электронных учебных изданий, интерактивных учебных пособий (да/нет, указать предметы) </w:t>
            </w:r>
          </w:p>
        </w:tc>
        <w:tc>
          <w:tcPr>
            <w:tcW w:w="3543" w:type="dxa"/>
            <w:gridSpan w:val="3"/>
          </w:tcPr>
          <w:p w:rsidR="00CA43FE" w:rsidRPr="00B63D26" w:rsidRDefault="00CA43FE" w:rsidP="00FB6164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История - Диски с интерактивными картами Английский  язык - 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аудио-диски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  <w:p w:rsidR="00CA43FE" w:rsidRPr="00B63D26" w:rsidRDefault="00CA43FE" w:rsidP="00FB6164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География - диски по предмету, химия-диски по предмету)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CA43FE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Обеспеченность образовательных помещений современными автоматизированными рабочими местами учителя (доля от общего количества используемых при реализации ФГОС кабинетов)</w:t>
            </w:r>
          </w:p>
        </w:tc>
        <w:tc>
          <w:tcPr>
            <w:tcW w:w="3543" w:type="dxa"/>
            <w:gridSpan w:val="3"/>
          </w:tcPr>
          <w:p w:rsidR="00CA43FE" w:rsidRPr="00B63D26" w:rsidRDefault="0036661C" w:rsidP="00FB6164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100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CA43FE" w:rsidRPr="00B63D26" w:rsidRDefault="00CA43FE" w:rsidP="00FB6164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CA43FE" w:rsidRPr="00B63D26" w:rsidTr="00756855">
        <w:tc>
          <w:tcPr>
            <w:tcW w:w="5104" w:type="dxa"/>
            <w:vAlign w:val="center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Возможность доступа учащихся к электронным информационным ресурсам (нет, эпизодически, регулярно)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регулярно</w:t>
            </w:r>
          </w:p>
        </w:tc>
      </w:tr>
      <w:tr w:rsidR="00CA43FE" w:rsidRPr="00B63D26" w:rsidTr="00756855">
        <w:tc>
          <w:tcPr>
            <w:tcW w:w="5104" w:type="dxa"/>
            <w:vAlign w:val="center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Использование электронного журнала, дневника ресурсам (нет, эпизодически, регулярно)</w:t>
            </w:r>
          </w:p>
        </w:tc>
        <w:tc>
          <w:tcPr>
            <w:tcW w:w="4628" w:type="dxa"/>
            <w:gridSpan w:val="4"/>
          </w:tcPr>
          <w:p w:rsidR="00CA43FE" w:rsidRPr="00B63D26" w:rsidRDefault="0036661C" w:rsidP="00FB6164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ГИС СО ЭЦП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(электронный журнал, электронный дневник)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Обеспеченность учебниками  по ФГОС (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общий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%)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5кл: 100%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6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.: 100%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7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.: 100%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8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.: 100%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9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: 100%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специальных помещений (студий, актовых, репетиционных залов, мастерских и цехов) для проведения занятий по внеурочной деятельности (перечислить)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Спортивный зал – 2</w:t>
            </w:r>
          </w:p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Центр детских инициатив</w:t>
            </w:r>
          </w:p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Библиотека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договоров о взаимодействии с учреждениями дополнительного образования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3666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ДЮСШ, ДЮЦ, Дом культуры «Березка», </w:t>
            </w:r>
          </w:p>
        </w:tc>
      </w:tr>
      <w:tr w:rsidR="00CA43FE" w:rsidRPr="00B63D26" w:rsidTr="00756855">
        <w:tc>
          <w:tcPr>
            <w:tcW w:w="5104" w:type="dxa"/>
            <w:vAlign w:val="center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у учащихся портфолио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Да </w:t>
            </w:r>
          </w:p>
        </w:tc>
      </w:tr>
      <w:tr w:rsidR="00CA43FE" w:rsidRPr="00B63D26" w:rsidTr="00756855">
        <w:tc>
          <w:tcPr>
            <w:tcW w:w="5104" w:type="dxa"/>
            <w:vAlign w:val="center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у учащихся индивидуальной образовательной программы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 учащихся на индивидуальном обучении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положения об организации внеурочной деятельности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Да 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Организационная модель внеурочной деятельности, принятая в ОО (приложить схему или описание)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Оптимальная 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B3191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Формы, программы  внеурочной занятости </w:t>
            </w:r>
          </w:p>
        </w:tc>
        <w:tc>
          <w:tcPr>
            <w:tcW w:w="4628" w:type="dxa"/>
            <w:gridSpan w:val="4"/>
          </w:tcPr>
          <w:p w:rsidR="00B31914" w:rsidRDefault="00B31914" w:rsidP="00AD53F4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Программы внеурочной деятельности: </w:t>
            </w:r>
          </w:p>
          <w:p w:rsidR="00831677" w:rsidRDefault="00B31914" w:rsidP="00AD53F4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5-е классы </w:t>
            </w:r>
            <w:r w:rsidR="008316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Разговоры о </w:t>
            </w:r>
            <w:proofErr w:type="gramStart"/>
            <w:r w:rsidR="008316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важном</w:t>
            </w:r>
            <w:proofErr w:type="gramEnd"/>
            <w:r w:rsidR="008316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="008316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спортчас</w:t>
            </w:r>
            <w:proofErr w:type="spellEnd"/>
            <w:r w:rsidR="008316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работа с текстом, компьютерная грамотность,, решение задач повышенной сложности</w:t>
            </w:r>
          </w:p>
          <w:p w:rsidR="00831677" w:rsidRDefault="00831677" w:rsidP="00AD53F4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6-е классы: Разговоры о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важном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спортчас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Я-исследователь,  Работа с текстом, компьютерная грамотность, финансовая грамотность, решение задач повышенной сложности.</w:t>
            </w:r>
          </w:p>
          <w:p w:rsidR="00831677" w:rsidRDefault="00831677" w:rsidP="00AD53F4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7-е классы:  Разговоры о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важном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спортчас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финансовая грамотность, основы правовых знаний, прикладное черчение, прикладная математика ,</w:t>
            </w:r>
          </w:p>
          <w:p w:rsidR="00935A55" w:rsidRDefault="00831677" w:rsidP="00AD53F4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8-е классы: Разговоры о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важном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спортчас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Я-исследователь, </w:t>
            </w:r>
            <w:r w:rsidR="00935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живая классика, прикладные задачи математики, практическая </w:t>
            </w:r>
            <w:proofErr w:type="spellStart"/>
            <w:r w:rsidR="00935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георгафия</w:t>
            </w:r>
            <w:proofErr w:type="spellEnd"/>
            <w:r w:rsidR="00935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человек и общество, Я и мое право, Билет в будущее</w:t>
            </w:r>
          </w:p>
          <w:p w:rsidR="00935A55" w:rsidRDefault="00935A55" w:rsidP="00AD53F4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9 класс: разговоры о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важнос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спортчас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прикладные задачи математики, изучение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сложных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орфоргамм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Билет в будущее</w:t>
            </w:r>
          </w:p>
          <w:p w:rsidR="00935A55" w:rsidRDefault="00935A55" w:rsidP="00AD53F4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Развивающие занятия в кабинете, экскурсии, олимпиады, соревнования, классные часы, круглые столы, научные исследования, конкурсы</w:t>
            </w:r>
            <w:proofErr w:type="gramEnd"/>
          </w:p>
          <w:p w:rsidR="00935A55" w:rsidRPr="00B63D26" w:rsidRDefault="00935A55" w:rsidP="00935A55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  <w:p w:rsidR="00CA43FE" w:rsidRPr="00B63D26" w:rsidRDefault="00CA43FE" w:rsidP="00AD53F4">
            <w:pPr>
              <w:widowControl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обучающихся по ФГОС, принявших участие в очных и заочных районных, региональных, федеральных олимпиадах, защите проектов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52%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обучающихся по ФГОС, принявших участие в дистанционных олимпиадах (1 человек считается 1 раз)</w:t>
            </w:r>
          </w:p>
        </w:tc>
        <w:tc>
          <w:tcPr>
            <w:tcW w:w="4628" w:type="dxa"/>
            <w:gridSpan w:val="4"/>
          </w:tcPr>
          <w:p w:rsidR="00CA43FE" w:rsidRPr="00B63D26" w:rsidRDefault="00935A55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18</w:t>
            </w:r>
            <w:r w:rsidR="00CA43FE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Наличие мониторинга результативности  обучения по ФГОС (входной, промежуточный, итоговый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контроль/диагностика)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Входной, промежуточный, итоговый контроль</w:t>
            </w:r>
          </w:p>
        </w:tc>
      </w:tr>
      <w:tr w:rsidR="00CA43FE" w:rsidRPr="00B63D26" w:rsidTr="00756855">
        <w:tc>
          <w:tcPr>
            <w:tcW w:w="5104" w:type="dxa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Наличие системы для отслеживания личностных результатов (с указанием методики, например, портфолио)</w:t>
            </w:r>
          </w:p>
        </w:tc>
        <w:tc>
          <w:tcPr>
            <w:tcW w:w="4628" w:type="dxa"/>
            <w:gridSpan w:val="4"/>
          </w:tcPr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 xml:space="preserve">Портфолио 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 xml:space="preserve">1. Анкета для школьников по оценке уровня школьной мотивации  </w:t>
            </w:r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Н.Лусканова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) 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2. </w:t>
            </w: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 xml:space="preserve">Методика диагностики мотивации учения и эмоционального отношения к учению. </w:t>
            </w:r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(модификация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А.Д.Андреева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)</w:t>
            </w:r>
          </w:p>
          <w:p w:rsidR="00CA43FE" w:rsidRPr="00B63D26" w:rsidRDefault="00CA43FE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3. </w:t>
            </w: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Методика «Незаконченные предложения»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CB1315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hyperlink r:id="rId20" w:history="1">
              <w:r w:rsidR="00617DB3" w:rsidRPr="00B63D26">
                <w:rPr>
                  <w:rFonts w:ascii="Times New Roman" w:eastAsia="Times New Roman" w:hAnsi="Times New Roman" w:cs="Times New Roman"/>
                  <w:szCs w:val="24"/>
                  <w:lang w:eastAsia="ru-RU"/>
                </w:rPr>
                <w:t>Наличие отвечающих требованиям  рабочих программ  курсов учебных предметов и курсов внеурочной деятельности</w:t>
              </w:r>
            </w:hyperlink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Да 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информации для родителей, общественности в СМИ, на сайте ОО о реализации ФГОС ООО (указать где)</w:t>
            </w:r>
          </w:p>
        </w:tc>
        <w:tc>
          <w:tcPr>
            <w:tcW w:w="4628" w:type="dxa"/>
            <w:gridSpan w:val="4"/>
          </w:tcPr>
          <w:p w:rsidR="00617DB3" w:rsidRDefault="00CB1315" w:rsidP="00FB6164">
            <w:pPr>
              <w:spacing w:after="0" w:line="240" w:lineRule="auto"/>
              <w:jc w:val="center"/>
            </w:pPr>
            <w:hyperlink r:id="rId21" w:history="1"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https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://12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bel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.</w:t>
              </w:r>
              <w:proofErr w:type="spellStart"/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uralschool</w:t>
              </w:r>
              <w:proofErr w:type="spellEnd"/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.</w:t>
              </w:r>
              <w:proofErr w:type="spellStart"/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ru</w:t>
              </w:r>
              <w:proofErr w:type="spellEnd"/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/?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section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_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id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=80</w:t>
              </w:r>
            </w:hyperlink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Методическое сопровождение  (педсоветы, круглые столы, совещания, МО, творческие группы и т.п. – указать форму и тематику)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 xml:space="preserve">Работа МО предметников, педсоветы,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методсоветы</w:t>
            </w:r>
            <w:proofErr w:type="spellEnd"/>
          </w:p>
          <w:p w:rsidR="00617DB3" w:rsidRPr="00B63D26" w:rsidRDefault="00617DB3" w:rsidP="00FB61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Использование в работе с учащимися современных образовательных технологий</w:t>
            </w:r>
          </w:p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(указать каких)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Технология развивающего обучения, проблемного обучения, технология обучения в сотрудничестве,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здоровьесберегающие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технологии.</w:t>
            </w:r>
          </w:p>
          <w:p w:rsidR="00617DB3" w:rsidRPr="00B63D26" w:rsidRDefault="00617DB3" w:rsidP="00FB61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Предметно-ориентированные, игровые, диалоговые, информационно- коммуникативные, критического мышления</w:t>
            </w:r>
          </w:p>
          <w:p w:rsidR="00617DB3" w:rsidRPr="00B63D26" w:rsidRDefault="00617DB3" w:rsidP="00FB6164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Cs w:val="24"/>
              </w:rPr>
              <w:t xml:space="preserve">Технология учебно-игровой деятельности. Технология развития критического мышления. Технология дифференцированного обучения. Информационные технологии. Технология проблемного обучения.                              Технология </w:t>
            </w:r>
            <w:proofErr w:type="spellStart"/>
            <w:r w:rsidRPr="00B63D26">
              <w:rPr>
                <w:rFonts w:ascii="Times New Roman" w:hAnsi="Times New Roman" w:cs="Times New Roman"/>
                <w:szCs w:val="24"/>
              </w:rPr>
              <w:t>здоровьесбережения</w:t>
            </w:r>
            <w:proofErr w:type="spellEnd"/>
            <w:r w:rsidRPr="00B63D26">
              <w:rPr>
                <w:rFonts w:ascii="Times New Roman" w:hAnsi="Times New Roman" w:cs="Times New Roman"/>
                <w:sz w:val="28"/>
                <w:szCs w:val="28"/>
              </w:rPr>
              <w:t xml:space="preserve">.                     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Технологии групповой деятельности</w:t>
            </w:r>
          </w:p>
          <w:p w:rsidR="00617DB3" w:rsidRPr="00B63D26" w:rsidRDefault="00617DB3" w:rsidP="00FB61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shd w:val="clear" w:color="auto" w:fill="FFFFFF"/>
                <w:lang w:eastAsia="ru-RU"/>
              </w:rPr>
              <w:t>Технология личностно - ориентированного обучения, метод модульного обучения,</w:t>
            </w:r>
            <w:r w:rsidRPr="00B63D26">
              <w:rPr>
                <w:rFonts w:eastAsia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</w:t>
            </w:r>
            <w:r w:rsidRPr="00B63D2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технология проблемного обучения; использование ИКТ и др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..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      </w:t>
            </w:r>
            <w:proofErr w:type="gramEnd"/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Ориентация учителей основной школы  на организацию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здоровьесберегающей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среды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Проведение физкультминуток, гимнастика для глаз, рациональная смена деятельности. Создание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комфорной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среды  для работы в учебном кабинете;  условий окружающих детей общественных, материальных и духовных для оказания положительное влияние на   здоровье учеников.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Наличие плана ВШК реализации ФГОС, 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составленный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по принципу контроля соблюдения трех групп требований ФГОС и аналитических записок по результатам контроля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  <w:t xml:space="preserve">Наличие информационно-аналитических справок   по результатам проверки выполнения учебных программ 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Процент выполнения УП  ООП ФГОС ООО, причины невыполнения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100%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результатов анкетирования родителей по удовлетворенности качеством образования в основной школе (указать % удовлетворенности)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80%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Оказание платных образовательных услуг</w:t>
            </w:r>
          </w:p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Объем средств, полученных в результате данной деятельности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Выявленные проблемы</w:t>
            </w:r>
          </w:p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  <w:p w:rsidR="00617DB3" w:rsidRPr="00B63D26" w:rsidRDefault="00617DB3" w:rsidP="00FB6164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4628" w:type="dxa"/>
            <w:gridSpan w:val="4"/>
          </w:tcPr>
          <w:p w:rsidR="00617DB3" w:rsidRPr="00B63D26" w:rsidRDefault="00617DB3" w:rsidP="00FB6164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Высокая загруженность педагогов,</w:t>
            </w:r>
            <w:proofErr w:type="gramStart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нехватка времени для качественной подготовки  к урокам, для повышения квалификации</w:t>
            </w:r>
          </w:p>
        </w:tc>
      </w:tr>
    </w:tbl>
    <w:p w:rsidR="0050611C" w:rsidRPr="00B63D26" w:rsidRDefault="0050611C" w:rsidP="0050611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50611C" w:rsidRPr="00B63D26" w:rsidRDefault="0050611C" w:rsidP="0050611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Реализация ФГОС СОО – в </w:t>
      </w:r>
      <w:r w:rsidR="00B302AA"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202</w:t>
      </w:r>
      <w:r w:rsidR="00617DB3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3- 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202</w:t>
      </w:r>
      <w:r w:rsidR="00617DB3">
        <w:rPr>
          <w:rFonts w:ascii="Times New Roman" w:eastAsia="Times New Roman" w:hAnsi="Times New Roman" w:cs="Times New Roman"/>
          <w:b/>
          <w:szCs w:val="24"/>
          <w:lang w:eastAsia="ru-RU"/>
        </w:rPr>
        <w:t>4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 учебном году</w:t>
      </w:r>
    </w:p>
    <w:p w:rsidR="0050611C" w:rsidRPr="00B63D26" w:rsidRDefault="001800B2" w:rsidP="0050611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МАОУ «Студенческая СОШ №12»  </w:t>
      </w:r>
    </w:p>
    <w:tbl>
      <w:tblPr>
        <w:tblW w:w="9732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1275"/>
        <w:gridCol w:w="1183"/>
        <w:gridCol w:w="1085"/>
        <w:gridCol w:w="1085"/>
      </w:tblGrid>
      <w:tr w:rsidR="00617DB3" w:rsidRPr="00B63D26" w:rsidTr="00617DB3">
        <w:trPr>
          <w:trHeight w:val="330"/>
        </w:trPr>
        <w:tc>
          <w:tcPr>
            <w:tcW w:w="5104" w:type="dxa"/>
            <w:vMerge w:val="restart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классов, обучающихся по ФГОС ООО: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класс</w:t>
            </w:r>
          </w:p>
        </w:tc>
        <w:tc>
          <w:tcPr>
            <w:tcW w:w="1183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2022-2023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2023-2024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Планируется в 2024-2025</w:t>
            </w:r>
          </w:p>
        </w:tc>
      </w:tr>
      <w:tr w:rsidR="00617DB3" w:rsidRPr="00B63D26" w:rsidTr="00617DB3">
        <w:trPr>
          <w:trHeight w:val="330"/>
        </w:trPr>
        <w:tc>
          <w:tcPr>
            <w:tcW w:w="5104" w:type="dxa"/>
            <w:vMerge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</w:t>
            </w:r>
          </w:p>
        </w:tc>
        <w:tc>
          <w:tcPr>
            <w:tcW w:w="1183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</w:tr>
      <w:tr w:rsidR="00617DB3" w:rsidRPr="00B63D26" w:rsidTr="00617DB3">
        <w:trPr>
          <w:trHeight w:val="255"/>
        </w:trPr>
        <w:tc>
          <w:tcPr>
            <w:tcW w:w="5104" w:type="dxa"/>
            <w:vMerge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</w:t>
            </w:r>
          </w:p>
        </w:tc>
        <w:tc>
          <w:tcPr>
            <w:tcW w:w="1183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</w:p>
        </w:tc>
      </w:tr>
      <w:tr w:rsidR="00617DB3" w:rsidRPr="00B63D26" w:rsidTr="00617DB3">
        <w:trPr>
          <w:trHeight w:val="285"/>
        </w:trPr>
        <w:tc>
          <w:tcPr>
            <w:tcW w:w="5104" w:type="dxa"/>
            <w:vMerge w:val="restart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обучающихся по ФГОС ООО: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класс</w:t>
            </w:r>
          </w:p>
        </w:tc>
        <w:tc>
          <w:tcPr>
            <w:tcW w:w="1183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2022-2023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2023-2024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Планируется в 2024-2025</w:t>
            </w:r>
          </w:p>
        </w:tc>
      </w:tr>
      <w:tr w:rsidR="00617DB3" w:rsidRPr="00B63D26" w:rsidTr="00617DB3">
        <w:trPr>
          <w:trHeight w:val="285"/>
        </w:trPr>
        <w:tc>
          <w:tcPr>
            <w:tcW w:w="5104" w:type="dxa"/>
            <w:vMerge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</w:t>
            </w:r>
          </w:p>
        </w:tc>
        <w:tc>
          <w:tcPr>
            <w:tcW w:w="1183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9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</w:p>
        </w:tc>
      </w:tr>
      <w:tr w:rsidR="00617DB3" w:rsidRPr="00B63D26" w:rsidTr="00617DB3">
        <w:trPr>
          <w:trHeight w:val="253"/>
        </w:trPr>
        <w:tc>
          <w:tcPr>
            <w:tcW w:w="5104" w:type="dxa"/>
            <w:vMerge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</w:t>
            </w:r>
          </w:p>
        </w:tc>
        <w:tc>
          <w:tcPr>
            <w:tcW w:w="1183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учителей, работающих по ФГОС СОО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  <w:r w:rsidR="00456312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 ОШ, имеющих удостоверение о КПК по ФГОС СОО</w:t>
            </w:r>
          </w:p>
        </w:tc>
        <w:tc>
          <w:tcPr>
            <w:tcW w:w="4628" w:type="dxa"/>
            <w:gridSpan w:val="4"/>
          </w:tcPr>
          <w:p w:rsidR="00617DB3" w:rsidRPr="00B63D26" w:rsidRDefault="00456312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61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617DB3" w:rsidRPr="00B63D26" w:rsidTr="00756855">
        <w:tc>
          <w:tcPr>
            <w:tcW w:w="5104" w:type="dxa"/>
            <w:vAlign w:val="center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доля педагогов, работающих по ФГОС, имеющих документы государственного образца, подтверждающие прохождение ими за последние три года курсов повышения квалификации по направлениям, связанным с сопровождением 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индивидуальных проектов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учащихся и формированием и развитием метапредметных результатов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3/2</w:t>
            </w:r>
            <w:r w:rsidR="00456312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617DB3" w:rsidRPr="00B63D26" w:rsidTr="00756855">
        <w:tc>
          <w:tcPr>
            <w:tcW w:w="5104" w:type="dxa"/>
            <w:vAlign w:val="center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педагогов, работающих по ФГОС, имеющих документы, подтверждающие прохождение ими за последние три года курсов повышения квалификации по направлениям, связанным с применением ИКТ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9/6</w:t>
            </w:r>
            <w:r w:rsidR="00456312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9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Средний возраст педагогов ОШ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  <w:r w:rsidR="00456312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1 кв. кат (от количества учителей, работающих по ФГОС СОО)</w:t>
            </w:r>
          </w:p>
        </w:tc>
        <w:tc>
          <w:tcPr>
            <w:tcW w:w="4628" w:type="dxa"/>
            <w:gridSpan w:val="4"/>
          </w:tcPr>
          <w:p w:rsidR="00617DB3" w:rsidRPr="00B63D26" w:rsidRDefault="00456312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7/53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соответствие должности</w:t>
            </w:r>
          </w:p>
        </w:tc>
        <w:tc>
          <w:tcPr>
            <w:tcW w:w="4628" w:type="dxa"/>
            <w:gridSpan w:val="4"/>
          </w:tcPr>
          <w:p w:rsidR="00617DB3" w:rsidRPr="00B63D26" w:rsidRDefault="00456312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7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не имеющих КК</w:t>
            </w:r>
          </w:p>
        </w:tc>
        <w:tc>
          <w:tcPr>
            <w:tcW w:w="4628" w:type="dxa"/>
            <w:gridSpan w:val="4"/>
          </w:tcPr>
          <w:p w:rsidR="00617DB3" w:rsidRPr="00B63D26" w:rsidRDefault="00456312" w:rsidP="00FB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15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учителей, имеющих высшую категорию</w:t>
            </w:r>
          </w:p>
        </w:tc>
        <w:tc>
          <w:tcPr>
            <w:tcW w:w="4628" w:type="dxa"/>
            <w:gridSpan w:val="4"/>
          </w:tcPr>
          <w:p w:rsidR="00617DB3" w:rsidRPr="00B63D26" w:rsidRDefault="00617DB3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3/</w:t>
            </w:r>
            <w:r w:rsidR="00456312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23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617DB3" w:rsidRPr="00B63D26" w:rsidTr="00756855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Доля учителей ОШ, принимавших участие в районных, региональных, федеральных конкурсах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профмастерства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, конференциях, форумах,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ит.п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. (от количества учителей, работающих по ФГОС СОО, 1 человек считается 1 раз). </w:t>
            </w:r>
          </w:p>
        </w:tc>
        <w:tc>
          <w:tcPr>
            <w:tcW w:w="4628" w:type="dxa"/>
            <w:gridSpan w:val="4"/>
          </w:tcPr>
          <w:p w:rsidR="00617DB3" w:rsidRPr="00B63D26" w:rsidRDefault="00456312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2/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педагогов, работающих по ФГОС, участвующих в организации проектной / исследовательской деятельности учащихся в условиях ОО</w:t>
            </w:r>
          </w:p>
        </w:tc>
        <w:tc>
          <w:tcPr>
            <w:tcW w:w="3543" w:type="dxa"/>
            <w:gridSpan w:val="3"/>
          </w:tcPr>
          <w:p w:rsidR="00617DB3" w:rsidRPr="00B63D26" w:rsidRDefault="00456312" w:rsidP="004563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0%</w:t>
            </w:r>
          </w:p>
        </w:tc>
        <w:tc>
          <w:tcPr>
            <w:tcW w:w="1085" w:type="dxa"/>
          </w:tcPr>
          <w:p w:rsidR="00617DB3" w:rsidRPr="00B63D26" w:rsidRDefault="00617DB3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службы психологического сопровождения реализации ФГОС СОО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в ОО психолога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в штатном расписании ОО педагога дополнительного образования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Да 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интерактивных досок в ОШ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мультимедиа в ОШ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телевизоров, подключенных к компьютерам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программно-аппаратных комплексов  в ОШ (указать кол-во нетбуков в них)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18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Обеспечение доступа учащихся к сети Интернет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Использование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интернет-ресурсов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 режиме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on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-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val="en-US" w:eastAsia="ru-RU"/>
              </w:rPr>
              <w:t>line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в урочной  деятельности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Математика: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Решу ОГЭ математика:</w:t>
            </w:r>
          </w:p>
          <w:p w:rsidR="00617DB3" w:rsidRPr="00B63D26" w:rsidRDefault="00CB1315" w:rsidP="001800B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hyperlink r:id="rId22" w:history="1"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https://oge.sdamgia.ru/</w:t>
              </w:r>
            </w:hyperlink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География: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1)Единая коллекция ЦОР- </w:t>
            </w: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school</w:t>
            </w: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-</w:t>
            </w: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collection</w:t>
            </w:r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.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edu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.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ru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br/>
              <w:t xml:space="preserve">2)Сеть для учителей географии  на  сайте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infoUrok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.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ru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br/>
              <w:t xml:space="preserve">3)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Видеоуроки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infoUrok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  <w:t>.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u w:val="single"/>
                <w:lang w:val="en-US" w:eastAsia="ru-RU"/>
              </w:rPr>
              <w:t>ru</w:t>
            </w:r>
            <w:proofErr w:type="spellEnd"/>
          </w:p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u w:val="single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Наличие электронного  интерактивного образовательного оборудования (указать какое)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Мультимедиа, интерактивные доски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Наличие электронных учебных изданий, интерактивных учебных пособий (да/нет, указать предметы) 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История - Диски с интерактивными картами Английский  язык - 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аудио-диски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</w:t>
            </w:r>
          </w:p>
          <w:p w:rsidR="00617DB3" w:rsidRPr="00B63D26" w:rsidRDefault="00617DB3" w:rsidP="001800B2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География - диски по предмету, химия-диски по предмету)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ind w:left="34" w:hanging="34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Обеспеченность образовательных помещений современными автоматизированными рабочими местами учителя (доля от общего количества используемых при реализации ФГОС кабинетов)</w:t>
            </w:r>
          </w:p>
        </w:tc>
        <w:tc>
          <w:tcPr>
            <w:tcW w:w="3543" w:type="dxa"/>
            <w:gridSpan w:val="3"/>
          </w:tcPr>
          <w:p w:rsidR="00617DB3" w:rsidRPr="00B63D26" w:rsidRDefault="00456312" w:rsidP="001800B2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100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  <w:vAlign w:val="center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Возможность доступа учащихся к электронным информационным ресурсам (нет, эпизодически, регулярно)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регулярно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  <w:vAlign w:val="center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Использование электронного журнала, дневника ресурсам (нет, эпизодически, регулярно)</w:t>
            </w:r>
          </w:p>
        </w:tc>
        <w:tc>
          <w:tcPr>
            <w:tcW w:w="3543" w:type="dxa"/>
            <w:gridSpan w:val="3"/>
          </w:tcPr>
          <w:p w:rsidR="00617DB3" w:rsidRPr="00B63D26" w:rsidRDefault="00456312" w:rsidP="001800B2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ГИС СО ЭЦП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(электронный журнал, электронный дневник)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ind w:left="-709" w:firstLine="709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Обеспеченность учебниками  по ФГОС (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общий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%)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10кл: 100%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11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.: 100%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специальных помещений (студий, актовых, репетиционных залов, мастерских и цехов) для проведения занятий по внеурочной деятельности (перечислить)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Центр детских инициатив, библиотека,</w:t>
            </w:r>
          </w:p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Спортивный зал - 2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договоров о взаимодействии с учреждениями дополнительного образования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AC2C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ДЮСШ, ДЮЦ, Дом культуры «Березка», </w:t>
            </w:r>
          </w:p>
        </w:tc>
        <w:tc>
          <w:tcPr>
            <w:tcW w:w="1085" w:type="dxa"/>
          </w:tcPr>
          <w:p w:rsidR="00617DB3" w:rsidRPr="00B63D26" w:rsidRDefault="00617DB3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  <w:vAlign w:val="center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у учащихся портфолио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Да 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  <w:vAlign w:val="center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у учащихся индивидуальной образовательной программы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Нет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положения об организации внеурочной деятельности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Да 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Организационная модель внеурочной деятельности, принятая в ОО (приложить схему или описание)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Оптимальная 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Формы, программы  внеурочной занятости с указанием количества обучающихся, количества часов в программе, указанием организации, реализующей данные программы (школа,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допобразование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, организации культуры и т.п.):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Охва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т-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все ученики:</w:t>
            </w:r>
            <w:r w:rsidR="00AC2CF7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Разговоры </w:t>
            </w:r>
            <w:proofErr w:type="gramStart"/>
            <w:r w:rsidR="00AC2CF7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</w:t>
            </w:r>
            <w:proofErr w:type="gramEnd"/>
            <w:r w:rsidR="00AC2CF7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важном, Книга в кино и на сцене,</w:t>
            </w:r>
          </w:p>
          <w:p w:rsidR="00617DB3" w:rsidRPr="00B63D26" w:rsidRDefault="00617DB3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Прикладные задачи математики</w:t>
            </w:r>
          </w:p>
          <w:p w:rsidR="00617DB3" w:rsidRPr="00B63D26" w:rsidRDefault="00617DB3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Подготовка к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ИСПодготовка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к ЕГЭ</w:t>
            </w:r>
          </w:p>
          <w:p w:rsidR="00617DB3" w:rsidRPr="00B63D26" w:rsidRDefault="00617DB3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Русский язык без проблем</w:t>
            </w:r>
          </w:p>
        </w:tc>
        <w:tc>
          <w:tcPr>
            <w:tcW w:w="1085" w:type="dxa"/>
          </w:tcPr>
          <w:p w:rsidR="00617DB3" w:rsidRPr="00B63D26" w:rsidRDefault="00617DB3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обучающихся по ФГОС, принявших участие в очных и заочных районных, региональных, федеральных олимпиадах, защите проектов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52%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Доля обучающихся по ФГОС, принявших участие в дистанционных олимпиадах (1 человек считается 1 раз)</w:t>
            </w:r>
          </w:p>
        </w:tc>
        <w:tc>
          <w:tcPr>
            <w:tcW w:w="3543" w:type="dxa"/>
            <w:gridSpan w:val="3"/>
          </w:tcPr>
          <w:p w:rsidR="00617DB3" w:rsidRPr="00B63D26" w:rsidRDefault="00AC2CF7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0</w:t>
            </w:r>
            <w:r w:rsidR="00617DB3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%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мониторинга результативности  обучения по ФГОС (входной, промежуточный, итоговый контроль/диагностика)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Входной, промежуточный, итоговый контроль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системы для отслеживания личностных результатов (с указанием методики, например, портфолио)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 xml:space="preserve">Портфолио 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 xml:space="preserve">1. Анкета для школьников по оценке уровня школьной мотивации  </w:t>
            </w:r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Н.Лусканова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) 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2. </w:t>
            </w: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 xml:space="preserve">Методика диагностики мотивации учения и эмоционального отношения к </w:t>
            </w: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учению. </w:t>
            </w:r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(модификация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А.Д.Андреева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)</w:t>
            </w:r>
          </w:p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3. </w:t>
            </w: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Методика «Незаконченные предложения»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CB1315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hyperlink r:id="rId23" w:history="1">
              <w:r w:rsidR="00617DB3" w:rsidRPr="00B63D26">
                <w:rPr>
                  <w:rFonts w:ascii="Times New Roman" w:eastAsia="Times New Roman" w:hAnsi="Times New Roman" w:cs="Times New Roman"/>
                  <w:szCs w:val="24"/>
                  <w:lang w:eastAsia="ru-RU"/>
                </w:rPr>
                <w:t>Наличие отвечающих требованиям  рабочих программ  курсов учебных предметов и курсов внеурочной деятельности</w:t>
              </w:r>
            </w:hyperlink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Да 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информации для родителей, общественности в СМИ, на сайте ОО о реализации ФГОС ООО (указать где)</w:t>
            </w:r>
          </w:p>
        </w:tc>
        <w:tc>
          <w:tcPr>
            <w:tcW w:w="3543" w:type="dxa"/>
            <w:gridSpan w:val="3"/>
          </w:tcPr>
          <w:p w:rsidR="00617DB3" w:rsidRPr="00B63D26" w:rsidRDefault="00CB1315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hyperlink r:id="rId24" w:history="1"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https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://12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bel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.</w:t>
              </w:r>
              <w:proofErr w:type="spellStart"/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uralschool</w:t>
              </w:r>
              <w:proofErr w:type="spellEnd"/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.</w:t>
              </w:r>
              <w:proofErr w:type="spellStart"/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ru</w:t>
              </w:r>
              <w:proofErr w:type="spellEnd"/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/?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section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_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val="en-US" w:eastAsia="ru-RU"/>
                </w:rPr>
                <w:t>id</w:t>
              </w:r>
              <w:r w:rsidR="00617DB3" w:rsidRPr="00B63D26">
                <w:rPr>
                  <w:rFonts w:ascii="Times New Roman" w:eastAsia="Times New Roman" w:hAnsi="Times New Roman" w:cs="Times New Roman"/>
                  <w:color w:val="0000FF"/>
                  <w:szCs w:val="24"/>
                  <w:u w:val="single"/>
                  <w:lang w:eastAsia="ru-RU"/>
                </w:rPr>
                <w:t>=80</w:t>
              </w:r>
            </w:hyperlink>
          </w:p>
        </w:tc>
        <w:tc>
          <w:tcPr>
            <w:tcW w:w="1085" w:type="dxa"/>
          </w:tcPr>
          <w:p w:rsidR="00617DB3" w:rsidRDefault="00617DB3" w:rsidP="001800B2">
            <w:pPr>
              <w:spacing w:after="0" w:line="240" w:lineRule="auto"/>
              <w:jc w:val="center"/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Методическое сопровождение  (педсоветы, круглые столы, совещания, МО, творческие группы и т.п. – указать форму и тематику)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Работа МО предметников, педсоветы</w:t>
            </w:r>
          </w:p>
          <w:p w:rsidR="00617DB3" w:rsidRPr="00B63D26" w:rsidRDefault="00617DB3" w:rsidP="001800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Использование в работе с учащимися современных образовательных технологий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(указать каких)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shd w:val="clear" w:color="auto" w:fill="FFFFFF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Технология развивающего обучения, проблемного обучения, технология обучения в сотрудничестве,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здоровьесберегающие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технологии.</w:t>
            </w:r>
          </w:p>
          <w:p w:rsidR="00617DB3" w:rsidRPr="00B63D26" w:rsidRDefault="00617DB3" w:rsidP="001800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lang w:eastAsia="ru-RU"/>
              </w:rPr>
              <w:t>Предметно-ориентированные, игровые, диалоговые, информационно- коммуникативные, критического мышления</w:t>
            </w:r>
          </w:p>
          <w:p w:rsidR="00617DB3" w:rsidRPr="00B63D26" w:rsidRDefault="00617DB3" w:rsidP="001800B2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hAnsi="Times New Roman" w:cs="Times New Roman"/>
                <w:szCs w:val="24"/>
              </w:rPr>
              <w:t xml:space="preserve">Технология учебно-игровой деятельности. Технология развития критического мышления. Технология дифференцированного обучения. Информационные технологии. Технология проблемного обучения.                              Технология </w:t>
            </w:r>
            <w:proofErr w:type="spellStart"/>
            <w:r w:rsidRPr="00B63D26">
              <w:rPr>
                <w:rFonts w:ascii="Times New Roman" w:hAnsi="Times New Roman" w:cs="Times New Roman"/>
                <w:szCs w:val="24"/>
              </w:rPr>
              <w:t>здоровьесбережения</w:t>
            </w:r>
            <w:proofErr w:type="spellEnd"/>
            <w:r w:rsidRPr="00B63D26">
              <w:rPr>
                <w:rFonts w:ascii="Times New Roman" w:hAnsi="Times New Roman" w:cs="Times New Roman"/>
                <w:sz w:val="28"/>
                <w:szCs w:val="28"/>
              </w:rPr>
              <w:t xml:space="preserve">.                     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Технологии групповой деятельности</w:t>
            </w:r>
          </w:p>
          <w:p w:rsidR="00617DB3" w:rsidRPr="00B63D26" w:rsidRDefault="00617DB3" w:rsidP="001800B2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B63D2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shd w:val="clear" w:color="auto" w:fill="FFFFFF"/>
                <w:lang w:eastAsia="ru-RU"/>
              </w:rPr>
              <w:t>Технология личностно - ориентированного обучения, метод модульного обучения,</w:t>
            </w:r>
            <w:r w:rsidRPr="00B63D26">
              <w:rPr>
                <w:rFonts w:eastAsia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</w:t>
            </w:r>
            <w:r w:rsidRPr="00B63D2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технология проблемного обучения; использование ИКТ и др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eastAsia="ru-RU"/>
              </w:rPr>
              <w:t>..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      </w:t>
            </w:r>
            <w:proofErr w:type="gramEnd"/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Ориентация учителей основной школы  на организацию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здоровьесберегающей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среды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Проведение физкультминуток, гимнастика для глаз, рациональная смена деятельности. Создание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комфорной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среды  для работы в учебном кабинете;  условий окружающих детей общественных, материальных и духовных для оказания положительное влияние на   здоровье учеников.</w:t>
            </w:r>
          </w:p>
        </w:tc>
        <w:tc>
          <w:tcPr>
            <w:tcW w:w="1085" w:type="dxa"/>
          </w:tcPr>
          <w:p w:rsidR="00617DB3" w:rsidRPr="00B63D26" w:rsidRDefault="00617DB3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Наличие плана ВШК реализации ФГОС, </w:t>
            </w:r>
            <w:proofErr w:type="gram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составленный</w:t>
            </w:r>
            <w:proofErr w:type="gram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по принципу контроля соблюдения трех групп требований ФГОС и аналитических записок по результатам контроля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Cs/>
                <w:szCs w:val="24"/>
                <w:lang w:eastAsia="ru-RU"/>
              </w:rPr>
              <w:t xml:space="preserve">Наличие информационно-аналитических справок   по результатам проверки выполнения учебных программ 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Процент выполнения УП  ООП ФГОС ООО, причины невыполнения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100%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результатов анкетирования родителей по удовлетворенности качеством образования в основной школе (указать % удовлетворенности)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80%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Оказание платных образовательных услуг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Объем средств, полученных в результате данной деятельности</w:t>
            </w: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нет</w:t>
            </w:r>
          </w:p>
        </w:tc>
        <w:tc>
          <w:tcPr>
            <w:tcW w:w="1085" w:type="dxa"/>
          </w:tcPr>
          <w:p w:rsidR="00617DB3" w:rsidRPr="00B63D26" w:rsidRDefault="00617DB3" w:rsidP="001800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  <w:tr w:rsidR="00617DB3" w:rsidRPr="00B63D26" w:rsidTr="00617DB3">
        <w:tc>
          <w:tcPr>
            <w:tcW w:w="5104" w:type="dxa"/>
          </w:tcPr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Выявленные проблемы</w:t>
            </w: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  <w:p w:rsidR="00617DB3" w:rsidRPr="00B63D26" w:rsidRDefault="00617DB3" w:rsidP="001800B2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3543" w:type="dxa"/>
            <w:gridSpan w:val="3"/>
          </w:tcPr>
          <w:p w:rsidR="00617DB3" w:rsidRPr="00B63D26" w:rsidRDefault="00617DB3" w:rsidP="001800B2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1. Недостаточно  электронных учебных изданий, интерактивных учебных пособий </w:t>
            </w:r>
          </w:p>
          <w:p w:rsidR="00617DB3" w:rsidRPr="00B63D26" w:rsidRDefault="00617DB3" w:rsidP="001800B2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2.Низкий уровень читательской грамотности обучающихся</w:t>
            </w:r>
          </w:p>
          <w:p w:rsidR="00617DB3" w:rsidRPr="00B63D26" w:rsidRDefault="00617DB3" w:rsidP="001800B2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085" w:type="dxa"/>
          </w:tcPr>
          <w:p w:rsidR="00617DB3" w:rsidRPr="00B63D26" w:rsidRDefault="00617DB3" w:rsidP="001800B2">
            <w:pPr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</w:tr>
    </w:tbl>
    <w:p w:rsidR="001800B2" w:rsidRPr="00B63D26" w:rsidRDefault="001800B2" w:rsidP="0050611C">
      <w:pPr>
        <w:pBdr>
          <w:bottom w:val="single" w:sz="12" w:space="1" w:color="auto"/>
        </w:pBdr>
        <w:spacing w:after="0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50611C" w:rsidRPr="00B63D26" w:rsidRDefault="0050611C" w:rsidP="005061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</w:p>
    <w:p w:rsidR="0050611C" w:rsidRPr="00B63D26" w:rsidRDefault="0050611C" w:rsidP="005061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Реализация федерального государственного образовательного стандарта начального общего образования обучающихся с ограниченными возможностями здоровья и федерального государственного образовательного стандарта образования обучающихся с умственной отсталостью (интеллектуальными нарушениями)</w:t>
      </w:r>
    </w:p>
    <w:p w:rsidR="0050611C" w:rsidRPr="00B63D26" w:rsidRDefault="0050611C" w:rsidP="005061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4"/>
          <w:lang w:eastAsia="ru-RU"/>
        </w:rPr>
      </w:pP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 xml:space="preserve"> (далее – ФГОС ОВЗ)  в 202</w:t>
      </w:r>
      <w:r w:rsidR="00CC6E45">
        <w:rPr>
          <w:rFonts w:ascii="Times New Roman" w:eastAsia="Times New Roman" w:hAnsi="Times New Roman" w:cs="Times New Roman"/>
          <w:b/>
          <w:szCs w:val="24"/>
          <w:lang w:eastAsia="ru-RU"/>
        </w:rPr>
        <w:t>3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/202</w:t>
      </w:r>
      <w:r w:rsidR="00CC6E45">
        <w:rPr>
          <w:rFonts w:ascii="Times New Roman" w:eastAsia="Times New Roman" w:hAnsi="Times New Roman" w:cs="Times New Roman"/>
          <w:b/>
          <w:szCs w:val="24"/>
          <w:lang w:eastAsia="ru-RU"/>
        </w:rPr>
        <w:t>4</w:t>
      </w:r>
      <w:r w:rsidRPr="00B63D26">
        <w:rPr>
          <w:rFonts w:ascii="Times New Roman" w:eastAsia="Times New Roman" w:hAnsi="Times New Roman" w:cs="Times New Roman"/>
          <w:b/>
          <w:szCs w:val="24"/>
          <w:lang w:eastAsia="ru-RU"/>
        </w:rPr>
        <w:t>учебном году</w:t>
      </w:r>
    </w:p>
    <w:tbl>
      <w:tblPr>
        <w:tblW w:w="992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6379"/>
        <w:gridCol w:w="2551"/>
      </w:tblGrid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 xml:space="preserve">№ </w:t>
            </w:r>
          </w:p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п/п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Наименование показателя</w:t>
            </w:r>
          </w:p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Количественные характеристики</w:t>
            </w:r>
          </w:p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показателя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  <w:t>I.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Общие сведения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Реализует ли ОО  с 01.09.2016 ФГОС ОВЗ (да/нет)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1.1.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ОО реализует  адаптированные общеобразовательные программы начального общего образования (далее – АОП НОО): (да/нет)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1.8.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</w:rPr>
              <w:t>АОП НОО для обучающихся с задержкой психического развития (ЗПР)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1.10.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</w:rPr>
              <w:t>АОП НОО обучающихся с умственной отсталостью (интеллектуальными нарушениями)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2. 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Общее количество обучающихся в ОО </w:t>
            </w:r>
          </w:p>
        </w:tc>
        <w:tc>
          <w:tcPr>
            <w:tcW w:w="2551" w:type="dxa"/>
          </w:tcPr>
          <w:p w:rsidR="0085294D" w:rsidRPr="00B63D26" w:rsidRDefault="0085294D" w:rsidP="00351C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26</w:t>
            </w:r>
            <w:r w:rsidR="00351C0A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9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2.1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из них детей с ограниченными возможностями здоровья </w:t>
            </w:r>
          </w:p>
        </w:tc>
        <w:tc>
          <w:tcPr>
            <w:tcW w:w="2551" w:type="dxa"/>
          </w:tcPr>
          <w:p w:rsidR="0085294D" w:rsidRPr="00B63D26" w:rsidRDefault="0085294D" w:rsidP="00537F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4</w:t>
            </w:r>
            <w:r w:rsidR="00537F3A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7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Количество 1-ых, 2-ых, 3-ых классов в ОО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br/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1-ых классов –2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2-ых классов – 2 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3-ых классов – 2</w:t>
            </w:r>
          </w:p>
          <w:p w:rsidR="0085294D" w:rsidRPr="00B63D26" w:rsidRDefault="0085294D" w:rsidP="00537F3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4-ых классов </w:t>
            </w:r>
            <w:r w:rsid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3.1.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из них реализующих ФГОС ОВЗ </w:t>
            </w:r>
          </w:p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2551" w:type="dxa"/>
          </w:tcPr>
          <w:p w:rsidR="0085294D" w:rsidRPr="00B63D26" w:rsidRDefault="00537F3A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7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Количество обучающихся 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1 класс - </w:t>
            </w:r>
            <w:r w:rsid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39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детей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 класс -2</w:t>
            </w:r>
            <w:r w:rsid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8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детей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3 класс - 2</w:t>
            </w:r>
            <w:r w:rsid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7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детей</w:t>
            </w:r>
          </w:p>
          <w:p w:rsidR="0085294D" w:rsidRPr="00B63D26" w:rsidRDefault="00537F3A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 класс -28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4.1.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из них обучающихся по ФГОС ОВЗ, 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18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из них количество: 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4.1.7.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</w:rPr>
              <w:t>обучающихся с задержкой психического развития</w:t>
            </w:r>
          </w:p>
        </w:tc>
        <w:tc>
          <w:tcPr>
            <w:tcW w:w="2551" w:type="dxa"/>
          </w:tcPr>
          <w:p w:rsidR="0085294D" w:rsidRPr="00B63D26" w:rsidRDefault="00537F3A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26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4.1.9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</w:rPr>
              <w:t>обучающихся с умственной отсталостью (интеллектуальными нарушениями)</w:t>
            </w:r>
          </w:p>
        </w:tc>
        <w:tc>
          <w:tcPr>
            <w:tcW w:w="2551" w:type="dxa"/>
          </w:tcPr>
          <w:p w:rsidR="0085294D" w:rsidRPr="00B63D26" w:rsidRDefault="00537F3A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1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  <w:t>II.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Нормативно-правовое, организационное и финансовое обеспечение реализации ФГОС ОВЗ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5.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pacing w:val="-4"/>
                <w:szCs w:val="24"/>
                <w:lang w:eastAsia="ru-RU"/>
              </w:rPr>
              <w:t xml:space="preserve">Перечислить проведенные мероприятия по исполнению плана-графика мероприятий («дорожной карты») по обеспечению введения и реализации ФГОС ОВЗ, утвержденного в ОО 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1.Ведение мониторинга детей с ОВЗ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2. Повышение квалификации педагогических работников по вопросам реализации ФГОС ОВЗ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6.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Указать осуществлялась ли в течение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br/>
              <w:t>в ОО закупка специального оборудования для детей с ОВЗ, проводились ли работы по созданию доступности объектов и услуг (с указанием перечня оборудования, проведенных работ, освоенных средств на эти цели, в тыс. рублей)</w:t>
            </w:r>
          </w:p>
        </w:tc>
        <w:tc>
          <w:tcPr>
            <w:tcW w:w="2551" w:type="dxa"/>
          </w:tcPr>
          <w:p w:rsidR="0085294D" w:rsidRPr="00537F3A" w:rsidRDefault="00537F3A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Закупка вывески со шрифтом Брайля, установлен знак «Стоянка для инвалидов»</w:t>
            </w:r>
          </w:p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  <w:t>III.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Кадровое обеспечение реализации ФГОС ОВЗ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7.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Общее количество педагогических работников в ОО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2551" w:type="dxa"/>
          </w:tcPr>
          <w:p w:rsidR="0085294D" w:rsidRPr="00B63D26" w:rsidRDefault="0085294D" w:rsidP="00537F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3</w:t>
            </w:r>
            <w:r w:rsidR="00537F3A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5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7.1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из них количество педагогов, обучающих детей с ОВЗ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2551" w:type="dxa"/>
          </w:tcPr>
          <w:p w:rsidR="0085294D" w:rsidRPr="00B63D26" w:rsidRDefault="00537F3A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34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8.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Общее количество учителей начальных классов в ОО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  <w:tc>
          <w:tcPr>
            <w:tcW w:w="2551" w:type="dxa"/>
          </w:tcPr>
          <w:p w:rsidR="0085294D" w:rsidRPr="00B63D26" w:rsidRDefault="00537F3A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8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9.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Количество учителей начальных классов в ОО, реализующих ФГОС ОВЗ </w:t>
            </w:r>
          </w:p>
        </w:tc>
        <w:tc>
          <w:tcPr>
            <w:tcW w:w="2551" w:type="dxa"/>
          </w:tcPr>
          <w:p w:rsidR="0085294D" w:rsidRPr="00B63D26" w:rsidRDefault="00F77DA5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7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9.1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учителей-предметников, работающих в начальных классах в условиях ФГОС ОВЗ (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англ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физ-ра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, музыка и т.д.)</w:t>
            </w:r>
          </w:p>
        </w:tc>
        <w:tc>
          <w:tcPr>
            <w:tcW w:w="2551" w:type="dxa"/>
          </w:tcPr>
          <w:p w:rsidR="0085294D" w:rsidRPr="00B63D26" w:rsidRDefault="00537F3A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6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9.2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из них прошли повышение квалификации по вопросам реализации ФГОС ОВЗ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3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руководящих работников (директоров, заместителей руководителя) в ОО</w:t>
            </w:r>
          </w:p>
        </w:tc>
        <w:tc>
          <w:tcPr>
            <w:tcW w:w="2551" w:type="dxa"/>
          </w:tcPr>
          <w:p w:rsidR="0085294D" w:rsidRPr="00B63D26" w:rsidRDefault="00C461A5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5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10.1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из них прошли повышение квалификации по вопросам введения и реализации ФГОС ОВЗ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3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Общее количество в ОО специалистов психолого-педагогического и медицинского сопровождения, </w:t>
            </w:r>
          </w:p>
        </w:tc>
        <w:tc>
          <w:tcPr>
            <w:tcW w:w="2551" w:type="dxa"/>
          </w:tcPr>
          <w:p w:rsidR="0085294D" w:rsidRPr="00B63D26" w:rsidRDefault="00C461A5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2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из них количество: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11.1.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педагогов-психологов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1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11.2.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учителей-логопедов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1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11.3.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учителей-дефектологов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11.4.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сурдопедагогов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11.5.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тифлопедагогов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11.6.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олигофренопедагогов</w:t>
            </w:r>
            <w:proofErr w:type="spellEnd"/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11.7.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социальных педагогов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1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11.8.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тьюторов</w:t>
            </w:r>
            <w:proofErr w:type="spellEnd"/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11.9.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ассистентов (помощников)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11.10.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медицинских работников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11.11.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инструкторов по лечебной (адаптивной) физической культуре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12.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Количество педагогических работников ОО, прошедших курсы повышения квалификации по вопросам реализации ФГОС ОВЗ 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3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13.</w:t>
            </w:r>
          </w:p>
        </w:tc>
        <w:tc>
          <w:tcPr>
            <w:tcW w:w="6379" w:type="dxa"/>
          </w:tcPr>
          <w:p w:rsidR="0085294D" w:rsidRPr="00B63D26" w:rsidRDefault="0085294D" w:rsidP="00C461A5">
            <w:pPr>
              <w:spacing w:after="0" w:line="240" w:lineRule="auto"/>
              <w:ind w:right="432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Количество педагогических работников ОО, которых планируется направить на курсы повышения квалификации по вопросам реализации ФГОС ОВ</w:t>
            </w:r>
            <w:r w:rsidR="00C461A5"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З до конца 2025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года</w:t>
            </w:r>
          </w:p>
        </w:tc>
        <w:tc>
          <w:tcPr>
            <w:tcW w:w="2551" w:type="dxa"/>
          </w:tcPr>
          <w:p w:rsidR="0085294D" w:rsidRPr="00B63D26" w:rsidRDefault="00537F3A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8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  <w:t>IV.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Материально-техническое обеспечение реализации ФГОС ОВЗ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14.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Обеспечены ли специальными учебниками и учебными пособиями для обучающихся с ОВЗ в соответствии с ФГОС ОВЗ (если «да», то перечислите какими) </w:t>
            </w:r>
          </w:p>
        </w:tc>
        <w:tc>
          <w:tcPr>
            <w:tcW w:w="2551" w:type="dxa"/>
          </w:tcPr>
          <w:p w:rsidR="0085294D" w:rsidRPr="00537F3A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Учебники по программе для </w:t>
            </w:r>
            <w:proofErr w:type="gramStart"/>
            <w:r w:rsidRP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обучающихся</w:t>
            </w:r>
            <w:proofErr w:type="gramEnd"/>
            <w:r w:rsidRP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с УО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15.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Количество МОО, имеющих специальные кабинеты для проведения коррекционной работы с обучающимися с ОВЗ </w:t>
            </w:r>
          </w:p>
        </w:tc>
        <w:tc>
          <w:tcPr>
            <w:tcW w:w="2551" w:type="dxa"/>
          </w:tcPr>
          <w:p w:rsidR="0085294D" w:rsidRPr="00537F3A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Кабинет психолога</w:t>
            </w:r>
          </w:p>
          <w:p w:rsidR="0085294D" w:rsidRPr="00537F3A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Уголок логопеда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16.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Имеется ли  специализированное оборудование, специальные технические средства обучения коллективного и индивидуального пользования (если «да», то перечислите какими)</w:t>
            </w:r>
          </w:p>
        </w:tc>
        <w:tc>
          <w:tcPr>
            <w:tcW w:w="2551" w:type="dxa"/>
          </w:tcPr>
          <w:p w:rsidR="0085294D" w:rsidRPr="00537F3A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537F3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нет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условий доступности для инвалидов объектов и услуг в сфере образования в соответствии с требованиями, установленными законодательными и иными нормативными правовыми актами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17.1.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Создание  условий  доступности объектов: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17.1.1.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возможность беспрепятственного входа в объекты и выхода из них 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17.1.2.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возможность самостоятельного передвижения по территории объекта в целях доступа к месту предоставления услуги, в том числе с помощью работников объекта, предоставляющих услуги,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ассистивных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и вспомогательных технологий, а также сменного кресла-коляски; 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17.1.3.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сопровождение инвалидов, имеющих стойкие нарушения функции зрения, и возможность самостоятельного передвижения по территории объекта; 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нет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17.1.4.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содействие инвалиду при входе в объект и выходе из него, информирование инвалида о доступных маршрутах общественного транспорта; 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17.1.5.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надлежащее размещение носителей информации, необходимой для обеспечения беспрепятственного доступа инвалидов к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объектам и услугам, с учетом ограничений их жизнедеятельности, в том числе 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фоне; (да/нет)</w:t>
            </w:r>
          </w:p>
        </w:tc>
        <w:tc>
          <w:tcPr>
            <w:tcW w:w="2551" w:type="dxa"/>
          </w:tcPr>
          <w:p w:rsidR="0085294D" w:rsidRPr="00AB0E60" w:rsidRDefault="00C461A5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частично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17.1.6.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обеспечение допуска на объект, в котором предоставляются услуги, собаки-проводника при наличии документа, подтверждающего ее специальное обучение, выданного по </w:t>
            </w:r>
            <w:hyperlink r:id="rId25" w:history="1">
              <w:r w:rsidRPr="00B63D26">
                <w:rPr>
                  <w:rFonts w:ascii="Times New Roman" w:eastAsia="Times New Roman" w:hAnsi="Times New Roman" w:cs="Times New Roman"/>
                  <w:color w:val="000000"/>
                  <w:szCs w:val="24"/>
                  <w:lang w:eastAsia="ru-RU"/>
                </w:rPr>
                <w:t>форме</w:t>
              </w:r>
            </w:hyperlink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 и в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порядке, утвержденных </w:t>
            </w:r>
            <w:hyperlink r:id="rId26" w:history="1">
              <w:r w:rsidRPr="00B63D26">
                <w:rPr>
                  <w:rFonts w:ascii="Times New Roman" w:eastAsia="Times New Roman" w:hAnsi="Times New Roman" w:cs="Times New Roman"/>
                  <w:color w:val="000000"/>
                  <w:szCs w:val="24"/>
                  <w:lang w:eastAsia="ru-RU"/>
                </w:rPr>
                <w:t>приказом</w:t>
              </w:r>
            </w:hyperlink>
            <w:r w:rsidRPr="00B63D26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Министерства труда и социальной защиты Российской Федерации от 22.06.2015 № 386н 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AB0E60" w:rsidRDefault="00AB0E60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Создание  условий  доступности услуг: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17.2.1.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при входе в объект вывески с названием организации, графиком работы организации, плана здания, выполненных рельефно-точечным шрифтом Брайля и на контрастном фоне;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17.2.2.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оказание инвалидам помощи, необходимой для получения в доступной для них форме информации о правилах предоставления услуги, в том числе об оформлении необходимых для получения услуги документов, о совершении ими других необходимых для получения услуги действий;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17.2.3.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предоставление инвалидам по слуху, при необходимости, услуги с использованием русского жестового языка, включая обеспечение допуска на объект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сурдопереводчика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тифлопереводчика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;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нет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17.2.4.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наличие в одном из помещений, предназначенных для проведения массовых мероприятий, индукционных петель и звукоусиливающей аппаратуры;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нет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17.2.5.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адаптация официального сайта органа и организации, предоставляющих услуги в сфере образования, для лиц с нарушением зрения (слабовидящих);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17.2.6.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обеспечение предоставления услуг </w:t>
            </w:r>
            <w:proofErr w:type="spellStart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тьютора</w:t>
            </w:r>
            <w:proofErr w:type="spellEnd"/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организацией, предоставляющей услуги в сфере образования, на основании соответствующей рекомендации в заключении психолого-медико-педагогической комиссии или индивидуальной программе реабилитации инвалида;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нет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17.2.7.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предоставление бесплатно учебников и учебных пособий, иной учебной литературы, а также специальных технических средств обучения коллективного и индивидуального пользования;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17.2.8.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оказание работниками органов и организаций, предоставляющих услуги в сфере образования, иной необходимой инвалидам помощи в преодолении барьеров, мешающих получению услуг в сфере образования и использованию объектов наравне с другими лицами.</w:t>
            </w:r>
          </w:p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(да/нет)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val="en-US" w:eastAsia="ru-RU"/>
              </w:rPr>
              <w:t>V.</w:t>
            </w:r>
          </w:p>
        </w:tc>
        <w:tc>
          <w:tcPr>
            <w:tcW w:w="8930" w:type="dxa"/>
            <w:gridSpan w:val="2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Информационно-методическое обеспечение реализации ФГОС ОВЗ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18.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Организация и проведение на уровне муниципального образования совещаний, конференций, семинаров, «круглых столов», педагогических чтений по вопросам реализации ФГОС ОВЗ (указать количество и перечень мероприятий, даты проведения и количество участников)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Заседание МО – обсуждение стратегии развития детей с ОВЗ и детей с инвалидностью в РФ на период до 2030года. – 8 педагогов</w:t>
            </w:r>
          </w:p>
          <w:p w:rsidR="0085294D" w:rsidRPr="00B63D26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Работа МО педагогов коррекционного обучения – по плану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19.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Количество МОО, на официальных сайтах которых имеется </w:t>
            </w: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информация о реализации ФГОС ОВЗ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да</w:t>
            </w:r>
          </w:p>
        </w:tc>
      </w:tr>
      <w:tr w:rsidR="0085294D" w:rsidRPr="00B63D26" w:rsidTr="00D55244">
        <w:tc>
          <w:tcPr>
            <w:tcW w:w="992" w:type="dxa"/>
          </w:tcPr>
          <w:p w:rsidR="0085294D" w:rsidRPr="00B63D26" w:rsidRDefault="0085294D" w:rsidP="008529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20.</w:t>
            </w:r>
          </w:p>
        </w:tc>
        <w:tc>
          <w:tcPr>
            <w:tcW w:w="6379" w:type="dxa"/>
          </w:tcPr>
          <w:p w:rsidR="0085294D" w:rsidRPr="00B63D26" w:rsidRDefault="0085294D" w:rsidP="0085294D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B63D2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Информирование родительской общественности по вопросам реализации ФГОС ОВЗ (указать количество мероприятий и участников)</w:t>
            </w:r>
          </w:p>
        </w:tc>
        <w:tc>
          <w:tcPr>
            <w:tcW w:w="2551" w:type="dxa"/>
          </w:tcPr>
          <w:p w:rsidR="0085294D" w:rsidRPr="00AB0E60" w:rsidRDefault="0085294D" w:rsidP="0085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AB0E60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да</w:t>
            </w:r>
          </w:p>
        </w:tc>
      </w:tr>
    </w:tbl>
    <w:p w:rsidR="0050611C" w:rsidRPr="00B63D26" w:rsidRDefault="0050611C" w:rsidP="0050611C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36455" w:rsidRPr="00B63D26" w:rsidRDefault="00636455" w:rsidP="009C34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855" w:rsidRPr="0027069C" w:rsidRDefault="00756855" w:rsidP="007568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</w:rPr>
      </w:pPr>
      <w:r w:rsidRPr="0027069C">
        <w:rPr>
          <w:rFonts w:ascii="Times New Roman" w:eastAsia="Times New Roman" w:hAnsi="Times New Roman" w:cs="Times New Roman"/>
          <w:b/>
          <w:sz w:val="24"/>
          <w:szCs w:val="28"/>
        </w:rPr>
        <w:t>3.4.Состояние воспитательной работы и дополнительного образования</w:t>
      </w:r>
    </w:p>
    <w:p w:rsidR="00756855" w:rsidRPr="0027069C" w:rsidRDefault="00756855" w:rsidP="007568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</w:rPr>
      </w:pPr>
    </w:p>
    <w:p w:rsidR="00756855" w:rsidRPr="0027069C" w:rsidRDefault="00756855" w:rsidP="0075685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Calibri" w:eastAsia="Times New Roman" w:hAnsi="Calibri" w:cs="Times New Roman"/>
          <w:szCs w:val="28"/>
          <w:lang w:eastAsia="ru-RU"/>
        </w:rPr>
        <w:t xml:space="preserve">             </w:t>
      </w:r>
      <w:r w:rsidRPr="002706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течение  2024 года воспитательная деятельность в МАОУ «Студенческая СОШ №12»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планировалась и</w:t>
      </w:r>
      <w:r w:rsidRPr="002706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реализовывалась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в соответствии с приоритетами государственной политики в сфере воспитания, установленными в Стратегии развития воспитания в Российской Федерации на период до 2025 года (Распоряжение Правительства Российской Федерации от 29.05.2015 № 996-р). Приоритетной задачей Российской Федерации в сфере воспитания детей является развитие высоконравственной личности, разделяющей российские традиционные духовные ценности, обладающей актуальными знаниями и умениями, способной реализовать свой потенциал в условиях современного общества, готовой к мирному созиданию и защите Родины. </w:t>
      </w:r>
      <w:bookmarkStart w:id="1" w:name="_Hlk107041641"/>
      <w:bookmarkEnd w:id="1"/>
    </w:p>
    <w:p w:rsidR="00756855" w:rsidRPr="0027069C" w:rsidRDefault="00756855" w:rsidP="0075685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855" w:rsidRPr="0027069C" w:rsidRDefault="00756855" w:rsidP="0075685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       В соответствии с этим идеалом и нормативными правовыми актами Российской Федерации в сфере образования </w:t>
      </w:r>
      <w:r w:rsidRPr="0027069C">
        <w:rPr>
          <w:rFonts w:ascii="Times New Roman" w:eastAsia="Times New Roman" w:hAnsi="Times New Roman" w:cs="Times New Roman"/>
          <w:b/>
          <w:sz w:val="24"/>
          <w:szCs w:val="24"/>
        </w:rPr>
        <w:t>цель воспитания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в  МАОУ «Студенческая СОШ № 12»: </w:t>
      </w:r>
    </w:p>
    <w:p w:rsidR="00756855" w:rsidRPr="0027069C" w:rsidRDefault="00756855" w:rsidP="0075685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- развитие личности, создание условий для самоопределения и социализации на основе социокультурных, духовно- нравственных ценностей и принятых в российском обществе правил и норм поведения в интересах человека, семьи, общества и государства, формирование у обучающихся чувства патриотизма, гражданственности, уважения к памяти защитников Отечества и подвигам Героев Отечества, закону и правопорядку, человеку труда и старшему поколению, взаимного уважения, бережного отношения к культурному наследию</w:t>
      </w:r>
      <w:proofErr w:type="gramEnd"/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и традициям многонационального народа Российской Федерации, природе и окружающей среде.</w:t>
      </w:r>
    </w:p>
    <w:p w:rsidR="00756855" w:rsidRPr="0027069C" w:rsidRDefault="00756855" w:rsidP="00756855">
      <w:pPr>
        <w:widowControl w:val="0"/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</w:t>
      </w:r>
      <w:r w:rsidRPr="0027069C">
        <w:rPr>
          <w:rFonts w:ascii="Times New Roman" w:eastAsia="Times New Roman" w:hAnsi="Times New Roman" w:cs="Times New Roman"/>
        </w:rPr>
        <w:t xml:space="preserve">Достижению поставленной цели воспитания обучающихся способствовало решение следующих </w:t>
      </w:r>
      <w:r w:rsidRPr="0027069C">
        <w:rPr>
          <w:rFonts w:ascii="Times New Roman" w:eastAsia="Times New Roman" w:hAnsi="Times New Roman" w:cs="Times New Roman"/>
          <w:b/>
          <w:bCs/>
        </w:rPr>
        <w:t>основных задач</w:t>
      </w:r>
      <w:r w:rsidRPr="0027069C">
        <w:rPr>
          <w:rFonts w:ascii="Times New Roman" w:eastAsia="Times New Roman" w:hAnsi="Times New Roman" w:cs="Times New Roman"/>
        </w:rPr>
        <w:t>: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реализовывать воспитательные возможности общешкольных ключевых дел, поддерживать традиции их коллективного планирования, организации, проведения и анализа в школьном сообществе;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реализовывать потенциал классного руководства в воспитании школьников, поддерживать активное участие классных сообществ в жизни школы;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вовлекать школьников в кружки, секции, клубы, студии и иные объединения, работающие по школьным программам внеурочной деятельности, реализовывать их воспитательные возможности;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использовать в воспитании детей возможности школьного урока, поддерживать использование на уроках интерактивных форм занятий с учащимися;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инициировать и поддерживать ученическое самоуправление - как на уровне школы, так и на уровне классных сообществ;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поддерживать деятельность функционирующих на базе школы детских общественных объединений и организаций;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организовывать для школьников экскурсии, экспедиции, походы и реализовывать их воспитательный потенциал;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 xml:space="preserve">организовывать </w:t>
      </w:r>
      <w:proofErr w:type="spellStart"/>
      <w:r w:rsidRPr="0027069C">
        <w:rPr>
          <w:rFonts w:ascii="Times New Roman" w:eastAsia="Times New Roman" w:hAnsi="Times New Roman" w:cs="Times New Roman"/>
        </w:rPr>
        <w:t>профориентационную</w:t>
      </w:r>
      <w:proofErr w:type="spellEnd"/>
      <w:r w:rsidRPr="0027069C">
        <w:rPr>
          <w:rFonts w:ascii="Times New Roman" w:eastAsia="Times New Roman" w:hAnsi="Times New Roman" w:cs="Times New Roman"/>
        </w:rPr>
        <w:t xml:space="preserve"> работу со школьниками;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организовать работу школьных медиа, реализовывать их воспитательный потенциал;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развивать предметно-эстетическую среду школы и реализовывать ее воспитательные возможности;</w:t>
      </w:r>
    </w:p>
    <w:p w:rsidR="00756855" w:rsidRPr="0027069C" w:rsidRDefault="00756855" w:rsidP="00756855">
      <w:pPr>
        <w:widowControl w:val="0"/>
        <w:numPr>
          <w:ilvl w:val="0"/>
          <w:numId w:val="20"/>
        </w:numPr>
        <w:tabs>
          <w:tab w:val="left" w:pos="1426"/>
        </w:tabs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организовать работу с семьями школьников, их родителями или законными представителями, направленную на совместное решение проблем личностного развития детей.</w:t>
      </w:r>
    </w:p>
    <w:p w:rsidR="00756855" w:rsidRPr="0027069C" w:rsidRDefault="00756855" w:rsidP="00756855">
      <w:pPr>
        <w:widowControl w:val="0"/>
        <w:spacing w:after="300" w:line="240" w:lineRule="auto"/>
        <w:ind w:firstLine="660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Планомерная реализация поставленных задач позволила организовать в школе интересную и событийно насыщенную жизнь детей и педагогов, что стало эффективным способом профилактики антисоциального поведения школьников.</w:t>
      </w:r>
      <w:bookmarkStart w:id="2" w:name="bookmark4"/>
      <w:bookmarkStart w:id="3" w:name="bookmark5"/>
    </w:p>
    <w:p w:rsidR="00756855" w:rsidRPr="0027069C" w:rsidRDefault="00756855" w:rsidP="00756855">
      <w:pPr>
        <w:widowControl w:val="0"/>
        <w:spacing w:after="300" w:line="240" w:lineRule="auto"/>
        <w:ind w:firstLine="660"/>
        <w:jc w:val="both"/>
        <w:rPr>
          <w:rFonts w:ascii="Times New Roman" w:eastAsia="Times New Roman" w:hAnsi="Times New Roman" w:cs="Times New Roman"/>
          <w:b/>
          <w:bCs/>
          <w:color w:val="000000"/>
          <w:szCs w:val="28"/>
          <w:lang w:eastAsia="ru-RU" w:bidi="ru-RU"/>
        </w:rPr>
      </w:pPr>
      <w:r w:rsidRPr="0027069C">
        <w:rPr>
          <w:rFonts w:ascii="Times New Roman" w:eastAsia="Times New Roman" w:hAnsi="Times New Roman" w:cs="Times New Roman"/>
          <w:b/>
          <w:bCs/>
          <w:color w:val="000000"/>
          <w:szCs w:val="28"/>
          <w:lang w:eastAsia="ru-RU" w:bidi="ru-RU"/>
        </w:rPr>
        <w:t>Реализация плана воспитательной работы согласно рабочей программе воспитания проводилась  по модулям:</w:t>
      </w:r>
      <w:bookmarkEnd w:id="2"/>
      <w:bookmarkEnd w:id="3"/>
    </w:p>
    <w:p w:rsidR="00756855" w:rsidRPr="0027069C" w:rsidRDefault="00756855" w:rsidP="00756855">
      <w:pPr>
        <w:widowControl w:val="0"/>
        <w:spacing w:after="300" w:line="240" w:lineRule="auto"/>
        <w:ind w:firstLine="660"/>
        <w:jc w:val="center"/>
        <w:rPr>
          <w:rFonts w:ascii="Times New Roman" w:eastAsia="Times New Roman" w:hAnsi="Times New Roman" w:cs="Times New Roman"/>
          <w:b/>
          <w:bCs/>
          <w:color w:val="000000"/>
          <w:szCs w:val="28"/>
          <w:lang w:eastAsia="ru-RU" w:bidi="ru-RU"/>
        </w:rPr>
      </w:pPr>
      <w:r w:rsidRPr="0027069C">
        <w:rPr>
          <w:rFonts w:ascii="Times New Roman" w:eastAsia="Times New Roman" w:hAnsi="Times New Roman" w:cs="Times New Roman"/>
          <w:b/>
          <w:bCs/>
          <w:color w:val="000000"/>
          <w:szCs w:val="24"/>
          <w:lang w:eastAsia="ru-RU" w:bidi="ru-RU"/>
        </w:rPr>
        <w:t>Модуль «Ключевые общешкольные дела»</w:t>
      </w:r>
    </w:p>
    <w:p w:rsidR="00756855" w:rsidRPr="0027069C" w:rsidRDefault="00756855" w:rsidP="00756855">
      <w:pPr>
        <w:widowControl w:val="0"/>
        <w:spacing w:after="0" w:line="240" w:lineRule="auto"/>
        <w:ind w:left="242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</w:p>
    <w:tbl>
      <w:tblPr>
        <w:tblOverlap w:val="never"/>
        <w:tblW w:w="9442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5"/>
        <w:gridCol w:w="2356"/>
        <w:gridCol w:w="1276"/>
        <w:gridCol w:w="1417"/>
        <w:gridCol w:w="1412"/>
        <w:gridCol w:w="1276"/>
      </w:tblGrid>
      <w:tr w:rsidR="00756855" w:rsidRPr="0027069C" w:rsidTr="00756855">
        <w:trPr>
          <w:trHeight w:hRule="exact" w:val="1118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lastRenderedPageBreak/>
              <w:t>Направление</w:t>
            </w: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 xml:space="preserve">Название </w:t>
            </w:r>
          </w:p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мероприятия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Дата проведения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Кол-во участников/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класс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Результативность/достижения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Уровень</w:t>
            </w:r>
          </w:p>
        </w:tc>
      </w:tr>
      <w:tr w:rsidR="00756855" w:rsidRPr="0027069C" w:rsidTr="00756855">
        <w:trPr>
          <w:trHeight w:hRule="exact" w:val="80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Торжественная линейка «День Знаний»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02.09.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257/1-11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961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Месячник дорожной безопасности «Внимание, дети!»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01-26.09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250/1-11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1387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«Самолётик будущего», знакомство с советником по воспитанию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19.09.-21.09.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41/1, 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Участие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737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Соревнования «Кросс Наций 2024»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17.09.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bidi="en-US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bidi="en-US"/>
              </w:rPr>
              <w:t>196/1-11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46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чтения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54/1-11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840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пожилых людей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01.10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41/1-7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840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самоуправления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04.10.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256/1-11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840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художественного слова «</w:t>
            </w:r>
            <w:proofErr w:type="spellStart"/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Читалочка</w:t>
            </w:r>
            <w:proofErr w:type="spellEnd"/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37/1-4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835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Праздничный концерт «Тебе, учитель!»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04.10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bidi="en-US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val="en-US" w:bidi="en-US"/>
              </w:rPr>
              <w:t>207/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lang w:bidi="en-US"/>
              </w:rPr>
              <w:t>1-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lang w:val="en-US" w:bidi="en-US"/>
              </w:rPr>
              <w:t>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582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Праздник 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br/>
              <w:t>Осени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175/1-11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85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Декада, приуроченная Дню Отца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06.-16.10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190/1-11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84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«Добрые письма»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10.10.-30.10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230/1-11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64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Уроки здоровья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02.-06.11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122/3-4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857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Праздничный концерт «С праздником, мама!»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26.11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197/1-11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Организация и проведение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857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«Многоликая Россия»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22.11.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145/1-11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Организация и проведение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572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борьбы со СПИДом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01.12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125/8-11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754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Турнир по шахматам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03.12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57/8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113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«Праздник белых лебедей»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06.12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52/5-8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Организация и проведение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84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Декада, приуроченная Дню Конституции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05.-12.12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132/1-11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558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«Новогодние окна»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168/1-11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558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Новогодние утренники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19-28.12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240/1-11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851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сочинений «Без срока давности»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05.-15.01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12/1-11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721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«872-Дня Мужества»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23.01.-27.01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197/1-11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841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Декада лыжного спорта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06.02.-20.02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165/1-11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702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воссоединения Крыма и России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18.03.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258/1-11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981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Декада гражданско-патриотического воспитания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250/1-11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Организация и проведение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71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Масленичная неделя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20.02.-26.02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181/1-11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852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Мероприятие «Праздник – 8 марта»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07.03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162/1-8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1707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 этап Всероссийских спортивных состязаний «Президентские состязания»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27.03-07.04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30/1-11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714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чтецов «Живая классика»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март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84/2-8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710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Декада, приуроченная Дню Космонавтики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03.-12.04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253/1-11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705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здоровья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07.04.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261/1-11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715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«Таланты, таланты…»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14.04.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79/1-11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Организация и проведение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697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Декада, приуроченная Дню Победы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01.-10.05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253/1-11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851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tabs>
                <w:tab w:val="left" w:pos="10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Торжественная линейка «Последний звонок»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23.05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147/1, 9-11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</w:tbl>
    <w:p w:rsidR="00756855" w:rsidRPr="0027069C" w:rsidRDefault="00756855" w:rsidP="00756855">
      <w:pPr>
        <w:widowControl w:val="0"/>
        <w:spacing w:after="319" w:line="1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56855" w:rsidRPr="0027069C" w:rsidRDefault="00756855" w:rsidP="00756855">
      <w:pPr>
        <w:keepNext/>
        <w:keepLines/>
        <w:widowControl w:val="0"/>
        <w:spacing w:after="26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4" w:name="bookmark6"/>
      <w:bookmarkStart w:id="5" w:name="bookmark7"/>
      <w:r w:rsidRPr="0027069C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Модуль «Классное руководство»</w:t>
      </w:r>
      <w:bookmarkEnd w:id="4"/>
      <w:bookmarkEnd w:id="5"/>
    </w:p>
    <w:p w:rsidR="00756855" w:rsidRPr="0027069C" w:rsidRDefault="00756855" w:rsidP="00756855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lang w:eastAsia="ru-RU" w:bidi="ru-RU"/>
        </w:rPr>
        <w:t>За 2024 год классными руководителями были реализованы следующие виды работ:</w:t>
      </w:r>
    </w:p>
    <w:p w:rsidR="00756855" w:rsidRPr="0027069C" w:rsidRDefault="00756855" w:rsidP="00756855">
      <w:pPr>
        <w:widowControl w:val="0"/>
        <w:numPr>
          <w:ilvl w:val="0"/>
          <w:numId w:val="21"/>
        </w:numPr>
        <w:tabs>
          <w:tab w:val="left" w:pos="862"/>
        </w:tabs>
        <w:spacing w:after="0" w:line="240" w:lineRule="auto"/>
        <w:ind w:firstLine="580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lang w:eastAsia="ru-RU" w:bidi="ru-RU"/>
        </w:rPr>
        <w:t>работа с коллективом класса;</w:t>
      </w:r>
    </w:p>
    <w:p w:rsidR="00756855" w:rsidRPr="0027069C" w:rsidRDefault="00756855" w:rsidP="00756855">
      <w:pPr>
        <w:widowControl w:val="0"/>
        <w:numPr>
          <w:ilvl w:val="0"/>
          <w:numId w:val="21"/>
        </w:numPr>
        <w:tabs>
          <w:tab w:val="left" w:pos="862"/>
        </w:tabs>
        <w:spacing w:after="0" w:line="240" w:lineRule="auto"/>
        <w:ind w:firstLine="580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lang w:eastAsia="ru-RU" w:bidi="ru-RU"/>
        </w:rPr>
        <w:t>индивидуальная работа с учащимися вверенного ему класса;</w:t>
      </w:r>
    </w:p>
    <w:p w:rsidR="00756855" w:rsidRPr="0027069C" w:rsidRDefault="00756855" w:rsidP="00756855">
      <w:pPr>
        <w:widowControl w:val="0"/>
        <w:numPr>
          <w:ilvl w:val="0"/>
          <w:numId w:val="21"/>
        </w:numPr>
        <w:tabs>
          <w:tab w:val="left" w:pos="862"/>
        </w:tabs>
        <w:spacing w:after="0" w:line="240" w:lineRule="auto"/>
        <w:ind w:firstLine="580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lang w:eastAsia="ru-RU" w:bidi="ru-RU"/>
        </w:rPr>
        <w:t>работа с учителями, преподающими в данном классе;</w:t>
      </w:r>
    </w:p>
    <w:p w:rsidR="00756855" w:rsidRPr="0027069C" w:rsidRDefault="00756855" w:rsidP="00756855">
      <w:pPr>
        <w:widowControl w:val="0"/>
        <w:spacing w:after="260" w:line="233" w:lineRule="auto"/>
        <w:ind w:firstLine="580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lang w:eastAsia="ru-RU" w:bidi="ru-RU"/>
        </w:rPr>
        <w:t>-   работа с родителями учащихся или их законными представителями.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99"/>
        <w:gridCol w:w="2053"/>
        <w:gridCol w:w="1208"/>
        <w:gridCol w:w="1436"/>
        <w:gridCol w:w="2107"/>
        <w:gridCol w:w="1603"/>
      </w:tblGrid>
      <w:tr w:rsidR="00756855" w:rsidRPr="0027069C" w:rsidTr="00756855">
        <w:trPr>
          <w:trHeight w:hRule="exact" w:val="1123"/>
          <w:jc w:val="center"/>
        </w:trPr>
        <w:tc>
          <w:tcPr>
            <w:tcW w:w="1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lastRenderedPageBreak/>
              <w:t>Направление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Название мероприятия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Дата проведения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Кол-во участников/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класс</w:t>
            </w:r>
          </w:p>
        </w:tc>
        <w:tc>
          <w:tcPr>
            <w:tcW w:w="2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proofErr w:type="gramStart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 xml:space="preserve">Результативно </w:t>
            </w:r>
            <w:proofErr w:type="spellStart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сть</w:t>
            </w:r>
            <w:proofErr w:type="spellEnd"/>
            <w:proofErr w:type="gramEnd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/достижения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Уровень</w:t>
            </w:r>
          </w:p>
        </w:tc>
      </w:tr>
      <w:tr w:rsidR="00756855" w:rsidRPr="0027069C" w:rsidTr="00756855">
        <w:trPr>
          <w:trHeight w:hRule="exact" w:val="1488"/>
          <w:jc w:val="center"/>
        </w:trPr>
        <w:tc>
          <w:tcPr>
            <w:tcW w:w="1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Уроки мужества, посвященные Дню солидарности борьбы с терроризмом»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03.09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val="en-US" w:bidi="en-US"/>
              </w:rPr>
              <w:t>260/1-11</w:t>
            </w:r>
          </w:p>
        </w:tc>
        <w:tc>
          <w:tcPr>
            <w:tcW w:w="21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школьный</w:t>
            </w:r>
          </w:p>
        </w:tc>
      </w:tr>
      <w:tr w:rsidR="00756855" w:rsidRPr="0027069C" w:rsidTr="00756855">
        <w:trPr>
          <w:trHeight w:hRule="exact" w:val="1392"/>
          <w:jc w:val="center"/>
        </w:trPr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Просветитель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softHyphen/>
              <w:t>ская акция «Большой этнографический диктант»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3.11-8.11.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val="en-US" w:bidi="en-US"/>
              </w:rPr>
              <w:t>70/2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lang w:bidi="en-US"/>
              </w:rPr>
              <w:t>-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lang w:val="en-US" w:bidi="en-US"/>
              </w:rPr>
              <w:softHyphen/>
              <w:t>11</w:t>
            </w:r>
          </w:p>
        </w:tc>
        <w:tc>
          <w:tcPr>
            <w:tcW w:w="2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сертификаты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Всероссийский</w:t>
            </w:r>
          </w:p>
        </w:tc>
      </w:tr>
      <w:tr w:rsidR="00756855" w:rsidRPr="0027069C" w:rsidTr="00756855">
        <w:trPr>
          <w:trHeight w:hRule="exact" w:val="835"/>
          <w:jc w:val="center"/>
        </w:trPr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Всероссийский Экологический диктант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15.11.-16.11.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bidi="en-US"/>
              </w:rPr>
              <w:t>36/5-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lang w:bidi="en-US"/>
              </w:rPr>
              <w:softHyphen/>
              <w:t>11</w:t>
            </w:r>
          </w:p>
        </w:tc>
        <w:tc>
          <w:tcPr>
            <w:tcW w:w="2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сертификаты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Всероссийский</w:t>
            </w:r>
          </w:p>
        </w:tc>
      </w:tr>
    </w:tbl>
    <w:p w:rsidR="00756855" w:rsidRPr="0027069C" w:rsidRDefault="00756855" w:rsidP="00756855">
      <w:pPr>
        <w:widowControl w:val="0"/>
        <w:spacing w:after="259" w:line="1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56855" w:rsidRPr="0027069C" w:rsidRDefault="00756855" w:rsidP="00756855">
      <w:pPr>
        <w:widowControl w:val="0"/>
        <w:autoSpaceDE w:val="0"/>
        <w:autoSpaceDN w:val="0"/>
        <w:spacing w:before="50" w:after="0"/>
        <w:ind w:left="540" w:right="549" w:firstLine="708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В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2024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году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классными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руководителями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проведено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в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среднем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750</w:t>
      </w:r>
      <w:r w:rsidRPr="0027069C">
        <w:rPr>
          <w:rFonts w:ascii="Times New Roman" w:eastAsia="Times New Roman" w:hAnsi="Times New Roman" w:cs="Times New Roman"/>
          <w:b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классных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часов.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Тематические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классные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часы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проводились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</w:rPr>
        <w:t>согласно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календаря</w:t>
      </w:r>
      <w:proofErr w:type="gramEnd"/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образовательных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событий,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рекомендованного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Министерством</w:t>
      </w:r>
      <w:r w:rsidRPr="0027069C">
        <w:rPr>
          <w:rFonts w:ascii="Times New Roman" w:eastAsia="Times New Roman" w:hAnsi="Times New Roman" w:cs="Times New Roman"/>
          <w:spacing w:val="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образования:</w:t>
      </w:r>
      <w:r w:rsidRPr="0027069C">
        <w:rPr>
          <w:rFonts w:ascii="Times New Roman" w:eastAsia="Times New Roman" w:hAnsi="Times New Roman" w:cs="Times New Roman"/>
          <w:spacing w:val="3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</w:rPr>
        <w:t>«День солидарности</w:t>
      </w:r>
      <w:r w:rsidRPr="0027069C">
        <w:rPr>
          <w:rFonts w:ascii="Times New Roman" w:eastAsia="Times New Roman" w:hAnsi="Times New Roman" w:cs="Times New Roman"/>
          <w:spacing w:val="-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в борьбе</w:t>
      </w:r>
      <w:r w:rsidRPr="0027069C">
        <w:rPr>
          <w:rFonts w:ascii="Times New Roman" w:eastAsia="Times New Roman" w:hAnsi="Times New Roman" w:cs="Times New Roman"/>
          <w:spacing w:val="-5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 терроризмом»; «День</w:t>
      </w:r>
      <w:r w:rsidRPr="0027069C">
        <w:rPr>
          <w:rFonts w:ascii="Times New Roman" w:eastAsia="Times New Roman" w:hAnsi="Times New Roman" w:cs="Times New Roman"/>
          <w:spacing w:val="12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народного</w:t>
      </w:r>
      <w:r w:rsidRPr="0027069C">
        <w:rPr>
          <w:rFonts w:ascii="Times New Roman" w:eastAsia="Times New Roman" w:hAnsi="Times New Roman" w:cs="Times New Roman"/>
          <w:spacing w:val="12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единства»;</w:t>
      </w:r>
      <w:r w:rsidRPr="0027069C">
        <w:rPr>
          <w:rFonts w:ascii="Times New Roman" w:eastAsia="Times New Roman" w:hAnsi="Times New Roman" w:cs="Times New Roman"/>
          <w:spacing w:val="128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«Правила</w:t>
      </w:r>
      <w:r w:rsidRPr="0027069C">
        <w:rPr>
          <w:rFonts w:ascii="Times New Roman" w:eastAsia="Times New Roman" w:hAnsi="Times New Roman" w:cs="Times New Roman"/>
          <w:spacing w:val="12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по</w:t>
      </w:r>
      <w:r w:rsidRPr="0027069C">
        <w:rPr>
          <w:rFonts w:ascii="Times New Roman" w:eastAsia="Times New Roman" w:hAnsi="Times New Roman" w:cs="Times New Roman"/>
          <w:spacing w:val="118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ПДД:</w:t>
      </w:r>
      <w:r w:rsidRPr="0027069C">
        <w:rPr>
          <w:rFonts w:ascii="Times New Roman" w:eastAsia="Times New Roman" w:hAnsi="Times New Roman" w:cs="Times New Roman"/>
          <w:spacing w:val="116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знаю</w:t>
      </w:r>
      <w:r w:rsidRPr="0027069C">
        <w:rPr>
          <w:rFonts w:ascii="Times New Roman" w:eastAsia="Times New Roman" w:hAnsi="Times New Roman" w:cs="Times New Roman"/>
          <w:spacing w:val="12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и</w:t>
      </w:r>
      <w:r w:rsidRPr="0027069C">
        <w:rPr>
          <w:rFonts w:ascii="Times New Roman" w:eastAsia="Times New Roman" w:hAnsi="Times New Roman" w:cs="Times New Roman"/>
          <w:spacing w:val="12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соблюдаю!»; «Толерантность и МЫ»; «Мама – самое ласковое слово на свете»; «День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героев</w:t>
      </w:r>
      <w:r w:rsidRPr="0027069C">
        <w:rPr>
          <w:rFonts w:ascii="Times New Roman" w:eastAsia="Times New Roman" w:hAnsi="Times New Roman" w:cs="Times New Roman"/>
          <w:spacing w:val="1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Отечества»;</w:t>
      </w:r>
      <w:r w:rsidRPr="0027069C">
        <w:rPr>
          <w:rFonts w:ascii="Times New Roman" w:eastAsia="Times New Roman" w:hAnsi="Times New Roman" w:cs="Times New Roman"/>
          <w:spacing w:val="19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«День</w:t>
      </w:r>
      <w:r w:rsidRPr="0027069C">
        <w:rPr>
          <w:rFonts w:ascii="Times New Roman" w:eastAsia="Times New Roman" w:hAnsi="Times New Roman" w:cs="Times New Roman"/>
          <w:spacing w:val="15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Конституции</w:t>
      </w:r>
      <w:r w:rsidRPr="0027069C">
        <w:rPr>
          <w:rFonts w:ascii="Times New Roman" w:eastAsia="Times New Roman" w:hAnsi="Times New Roman" w:cs="Times New Roman"/>
          <w:spacing w:val="1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РФ»;</w:t>
      </w:r>
      <w:r w:rsidRPr="0027069C">
        <w:rPr>
          <w:rFonts w:ascii="Times New Roman" w:eastAsia="Times New Roman" w:hAnsi="Times New Roman" w:cs="Times New Roman"/>
          <w:spacing w:val="19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«День</w:t>
      </w:r>
      <w:r w:rsidRPr="0027069C">
        <w:rPr>
          <w:rFonts w:ascii="Times New Roman" w:eastAsia="Times New Roman" w:hAnsi="Times New Roman" w:cs="Times New Roman"/>
          <w:spacing w:val="15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защитника</w:t>
      </w:r>
      <w:r w:rsidRPr="0027069C">
        <w:rPr>
          <w:rFonts w:ascii="Times New Roman" w:eastAsia="Times New Roman" w:hAnsi="Times New Roman" w:cs="Times New Roman"/>
          <w:spacing w:val="14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Отечества»; «Для Вас, милые дамы»; «Крымская Весна»; «Гагаринский урок»; «День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Победы»;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«Герои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наших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дней»;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тематические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классные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часы,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рекомендованные к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проведению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в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каждом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модуле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плана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воспитательной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работы.</w:t>
      </w:r>
      <w:proofErr w:type="gramEnd"/>
      <w:r w:rsidRPr="0027069C">
        <w:rPr>
          <w:rFonts w:ascii="Times New Roman" w:eastAsia="Times New Roman" w:hAnsi="Times New Roman" w:cs="Times New Roman"/>
        </w:rPr>
        <w:t xml:space="preserve"> Также каждый понедельник проводились часы «Разговоры о </w:t>
      </w:r>
      <w:proofErr w:type="gramStart"/>
      <w:r w:rsidRPr="0027069C">
        <w:rPr>
          <w:rFonts w:ascii="Times New Roman" w:eastAsia="Times New Roman" w:hAnsi="Times New Roman" w:cs="Times New Roman"/>
        </w:rPr>
        <w:t>важном</w:t>
      </w:r>
      <w:proofErr w:type="gramEnd"/>
      <w:r w:rsidRPr="0027069C">
        <w:rPr>
          <w:rFonts w:ascii="Times New Roman" w:eastAsia="Times New Roman" w:hAnsi="Times New Roman" w:cs="Times New Roman"/>
        </w:rPr>
        <w:t>».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50" w:firstLine="708"/>
        <w:jc w:val="both"/>
        <w:rPr>
          <w:rFonts w:ascii="Times New Roman" w:eastAsia="Times New Roman" w:hAnsi="Times New Roman" w:cs="Times New Roman"/>
        </w:rPr>
      </w:pPr>
      <w:r w:rsidRPr="0027069C">
        <w:rPr>
          <w:rFonts w:ascii="Times New Roman" w:eastAsia="Times New Roman" w:hAnsi="Times New Roman" w:cs="Times New Roman"/>
        </w:rPr>
        <w:t>Кроме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этого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классные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руководители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проводили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беседы,</w:t>
      </w:r>
      <w:r w:rsidRPr="0027069C">
        <w:rPr>
          <w:rFonts w:ascii="Times New Roman" w:eastAsia="Times New Roman" w:hAnsi="Times New Roman" w:cs="Times New Roman"/>
          <w:spacing w:val="-67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организационные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классные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часы,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где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проводились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необходимые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обязательные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инструктажи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</w:rPr>
        <w:t>обучающимися</w:t>
      </w:r>
      <w:proofErr w:type="gramEnd"/>
      <w:r w:rsidRPr="0027069C">
        <w:rPr>
          <w:rFonts w:ascii="Times New Roman" w:eastAsia="Times New Roman" w:hAnsi="Times New Roman" w:cs="Times New Roman"/>
        </w:rPr>
        <w:t>.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Каждый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классный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руководитель имеет журнал инструктажа с необходимыми разработанными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и</w:t>
      </w:r>
      <w:r w:rsidRPr="0027069C">
        <w:rPr>
          <w:rFonts w:ascii="Times New Roman" w:eastAsia="Times New Roman" w:hAnsi="Times New Roman" w:cs="Times New Roman"/>
          <w:spacing w:val="-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адаптированными</w:t>
      </w:r>
      <w:r w:rsidRPr="0027069C">
        <w:rPr>
          <w:rFonts w:ascii="Times New Roman" w:eastAsia="Times New Roman" w:hAnsi="Times New Roman" w:cs="Times New Roman"/>
          <w:spacing w:val="-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школе</w:t>
      </w:r>
      <w:r w:rsidRPr="0027069C">
        <w:rPr>
          <w:rFonts w:ascii="Times New Roman" w:eastAsia="Times New Roman" w:hAnsi="Times New Roman" w:cs="Times New Roman"/>
          <w:spacing w:val="-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инструктажами.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50" w:firstLine="708"/>
        <w:jc w:val="both"/>
        <w:rPr>
          <w:rFonts w:ascii="Times New Roman" w:eastAsia="Times New Roman" w:hAnsi="Times New Roman" w:cs="Times New Roman"/>
        </w:rPr>
      </w:pPr>
      <w:proofErr w:type="gramStart"/>
      <w:r w:rsidRPr="0027069C">
        <w:rPr>
          <w:rFonts w:ascii="Times New Roman" w:eastAsia="Times New Roman" w:hAnsi="Times New Roman" w:cs="Times New Roman"/>
        </w:rPr>
        <w:t>Эффективное воспитание и обучение, формирующие образованную,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</w:rPr>
        <w:t>культурную,</w:t>
      </w:r>
      <w:r w:rsidRPr="0027069C">
        <w:rPr>
          <w:rFonts w:ascii="Times New Roman" w:eastAsia="Times New Roman" w:hAnsi="Times New Roman" w:cs="Times New Roman"/>
          <w:spacing w:val="-11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</w:rPr>
        <w:t>высоконравственную,</w:t>
      </w:r>
      <w:r w:rsidRPr="0027069C">
        <w:rPr>
          <w:rFonts w:ascii="Times New Roman" w:eastAsia="Times New Roman" w:hAnsi="Times New Roman" w:cs="Times New Roman"/>
          <w:spacing w:val="-10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творчески</w:t>
      </w:r>
      <w:r w:rsidRPr="0027069C">
        <w:rPr>
          <w:rFonts w:ascii="Times New Roman" w:eastAsia="Times New Roman" w:hAnsi="Times New Roman" w:cs="Times New Roman"/>
          <w:spacing w:val="-14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активную</w:t>
      </w:r>
      <w:r w:rsidRPr="0027069C">
        <w:rPr>
          <w:rFonts w:ascii="Times New Roman" w:eastAsia="Times New Roman" w:hAnsi="Times New Roman" w:cs="Times New Roman"/>
          <w:spacing w:val="-1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и</w:t>
      </w:r>
      <w:r w:rsidRPr="0027069C">
        <w:rPr>
          <w:rFonts w:ascii="Times New Roman" w:eastAsia="Times New Roman" w:hAnsi="Times New Roman" w:cs="Times New Roman"/>
          <w:spacing w:val="-1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социально</w:t>
      </w:r>
      <w:r w:rsidRPr="0027069C">
        <w:rPr>
          <w:rFonts w:ascii="Times New Roman" w:eastAsia="Times New Roman" w:hAnsi="Times New Roman" w:cs="Times New Roman"/>
          <w:spacing w:val="-16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зрелую</w:t>
      </w:r>
      <w:r w:rsidRPr="0027069C">
        <w:rPr>
          <w:rFonts w:ascii="Times New Roman" w:eastAsia="Times New Roman" w:hAnsi="Times New Roman" w:cs="Times New Roman"/>
          <w:spacing w:val="-67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личность, немыслимо без знания индивидуальных особенностей ученика 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мониторинга его личностного развития, оценки уровня его воспитанности и</w:t>
      </w:r>
      <w:r w:rsidRPr="0027069C">
        <w:rPr>
          <w:rFonts w:ascii="Times New Roman" w:eastAsia="Times New Roman" w:hAnsi="Times New Roman" w:cs="Times New Roman"/>
          <w:spacing w:val="1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</w:rPr>
        <w:t>побуждения</w:t>
      </w:r>
      <w:r w:rsidRPr="0027069C">
        <w:rPr>
          <w:rFonts w:ascii="Times New Roman" w:eastAsia="Times New Roman" w:hAnsi="Times New Roman" w:cs="Times New Roman"/>
          <w:spacing w:val="-10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его</w:t>
      </w:r>
      <w:r w:rsidRPr="0027069C">
        <w:rPr>
          <w:rFonts w:ascii="Times New Roman" w:eastAsia="Times New Roman" w:hAnsi="Times New Roman" w:cs="Times New Roman"/>
          <w:spacing w:val="-17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</w:t>
      </w:r>
      <w:r w:rsidRPr="0027069C">
        <w:rPr>
          <w:rFonts w:ascii="Times New Roman" w:eastAsia="Times New Roman" w:hAnsi="Times New Roman" w:cs="Times New Roman"/>
          <w:spacing w:val="-1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саморазвитию</w:t>
      </w:r>
      <w:r w:rsidRPr="0027069C">
        <w:rPr>
          <w:rFonts w:ascii="Times New Roman" w:eastAsia="Times New Roman" w:hAnsi="Times New Roman" w:cs="Times New Roman"/>
          <w:spacing w:val="-14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и</w:t>
      </w:r>
      <w:r w:rsidRPr="0027069C">
        <w:rPr>
          <w:rFonts w:ascii="Times New Roman" w:eastAsia="Times New Roman" w:hAnsi="Times New Roman" w:cs="Times New Roman"/>
          <w:spacing w:val="-1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самовоспитанию,</w:t>
      </w:r>
      <w:r w:rsidRPr="0027069C">
        <w:rPr>
          <w:rFonts w:ascii="Times New Roman" w:eastAsia="Times New Roman" w:hAnsi="Times New Roman" w:cs="Times New Roman"/>
          <w:spacing w:val="-1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что</w:t>
      </w:r>
      <w:r w:rsidRPr="0027069C">
        <w:rPr>
          <w:rFonts w:ascii="Times New Roman" w:eastAsia="Times New Roman" w:hAnsi="Times New Roman" w:cs="Times New Roman"/>
          <w:spacing w:val="-16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является</w:t>
      </w:r>
      <w:r w:rsidRPr="0027069C">
        <w:rPr>
          <w:rFonts w:ascii="Times New Roman" w:eastAsia="Times New Roman" w:hAnsi="Times New Roman" w:cs="Times New Roman"/>
          <w:spacing w:val="-15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ключевыми</w:t>
      </w:r>
      <w:r w:rsidRPr="0027069C">
        <w:rPr>
          <w:rFonts w:ascii="Times New Roman" w:eastAsia="Times New Roman" w:hAnsi="Times New Roman" w:cs="Times New Roman"/>
          <w:spacing w:val="-68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</w:rPr>
        <w:t>компетентностями</w:t>
      </w:r>
      <w:r w:rsidRPr="0027069C">
        <w:rPr>
          <w:rFonts w:ascii="Times New Roman" w:eastAsia="Times New Roman" w:hAnsi="Times New Roman" w:cs="Times New Roman"/>
          <w:spacing w:val="-14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личности</w:t>
      </w:r>
      <w:r w:rsidRPr="0027069C">
        <w:rPr>
          <w:rFonts w:ascii="Times New Roman" w:eastAsia="Times New Roman" w:hAnsi="Times New Roman" w:cs="Times New Roman"/>
          <w:spacing w:val="-14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в</w:t>
      </w:r>
      <w:r w:rsidRPr="0027069C">
        <w:rPr>
          <w:rFonts w:ascii="Times New Roman" w:eastAsia="Times New Roman" w:hAnsi="Times New Roman" w:cs="Times New Roman"/>
          <w:spacing w:val="-1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современном</w:t>
      </w:r>
      <w:r w:rsidRPr="0027069C">
        <w:rPr>
          <w:rFonts w:ascii="Times New Roman" w:eastAsia="Times New Roman" w:hAnsi="Times New Roman" w:cs="Times New Roman"/>
          <w:spacing w:val="-14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обществе,</w:t>
      </w:r>
      <w:r w:rsidRPr="0027069C">
        <w:rPr>
          <w:rFonts w:ascii="Times New Roman" w:eastAsia="Times New Roman" w:hAnsi="Times New Roman" w:cs="Times New Roman"/>
          <w:spacing w:val="-1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в</w:t>
      </w:r>
      <w:r w:rsidRPr="0027069C">
        <w:rPr>
          <w:rFonts w:ascii="Times New Roman" w:eastAsia="Times New Roman" w:hAnsi="Times New Roman" w:cs="Times New Roman"/>
          <w:spacing w:val="-1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том</w:t>
      </w:r>
      <w:r w:rsidRPr="0027069C">
        <w:rPr>
          <w:rFonts w:ascii="Times New Roman" w:eastAsia="Times New Roman" w:hAnsi="Times New Roman" w:cs="Times New Roman"/>
          <w:spacing w:val="-14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числе</w:t>
      </w:r>
      <w:r w:rsidRPr="0027069C">
        <w:rPr>
          <w:rFonts w:ascii="Times New Roman" w:eastAsia="Times New Roman" w:hAnsi="Times New Roman" w:cs="Times New Roman"/>
          <w:spacing w:val="-17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и</w:t>
      </w:r>
      <w:r w:rsidRPr="0027069C">
        <w:rPr>
          <w:rFonts w:ascii="Times New Roman" w:eastAsia="Times New Roman" w:hAnsi="Times New Roman" w:cs="Times New Roman"/>
          <w:spacing w:val="-11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в</w:t>
      </w:r>
      <w:r w:rsidRPr="0027069C">
        <w:rPr>
          <w:rFonts w:ascii="Times New Roman" w:eastAsia="Times New Roman" w:hAnsi="Times New Roman" w:cs="Times New Roman"/>
          <w:spacing w:val="-1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 xml:space="preserve">рамках </w:t>
      </w:r>
      <w:r w:rsidRPr="0027069C">
        <w:rPr>
          <w:rFonts w:ascii="Times New Roman" w:eastAsia="Times New Roman" w:hAnsi="Times New Roman" w:cs="Times New Roman"/>
          <w:spacing w:val="-68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ФГОС</w:t>
      </w:r>
      <w:r w:rsidRPr="0027069C">
        <w:rPr>
          <w:rFonts w:ascii="Times New Roman" w:eastAsia="Times New Roman" w:hAnsi="Times New Roman" w:cs="Times New Roman"/>
          <w:spacing w:val="2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нового</w:t>
      </w:r>
      <w:r w:rsidRPr="0027069C">
        <w:rPr>
          <w:rFonts w:ascii="Times New Roman" w:eastAsia="Times New Roman" w:hAnsi="Times New Roman" w:cs="Times New Roman"/>
          <w:spacing w:val="-3"/>
        </w:rPr>
        <w:t xml:space="preserve"> </w:t>
      </w:r>
      <w:r w:rsidRPr="0027069C">
        <w:rPr>
          <w:rFonts w:ascii="Times New Roman" w:eastAsia="Times New Roman" w:hAnsi="Times New Roman" w:cs="Times New Roman"/>
        </w:rPr>
        <w:t>поколения.</w:t>
      </w:r>
      <w:proofErr w:type="gramEnd"/>
    </w:p>
    <w:p w:rsidR="00756855" w:rsidRPr="0027069C" w:rsidRDefault="00756855" w:rsidP="00756855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Модуль  «Курсы внеурочной деятельности»</w:t>
      </w:r>
    </w:p>
    <w:p w:rsidR="00756855" w:rsidRPr="0027069C" w:rsidRDefault="00756855" w:rsidP="00756855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widowControl w:val="0"/>
        <w:spacing w:after="260" w:line="240" w:lineRule="auto"/>
        <w:ind w:firstLine="5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 xml:space="preserve">Воспитание на занятиях школьных курсов внеурочной деятельности осуществляется преимущественно </w:t>
      </w:r>
      <w:proofErr w:type="gramStart"/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через</w:t>
      </w:r>
      <w:proofErr w:type="gramEnd"/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:</w:t>
      </w:r>
    </w:p>
    <w:p w:rsidR="00756855" w:rsidRPr="0027069C" w:rsidRDefault="00756855" w:rsidP="00756855">
      <w:pPr>
        <w:widowControl w:val="0"/>
        <w:spacing w:after="0" w:line="240" w:lineRule="auto"/>
        <w:ind w:firstLine="5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- вовлечение школьников в интересную и полезную для них деятельность, которая предо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ставит им возможность само реализоваться в ней, приобрести социально значимые знания, раз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вить в себе важные для своего личностного развития социально значимые отношения, получить опыт участия в социально значимых делах;</w:t>
      </w:r>
    </w:p>
    <w:p w:rsidR="00756855" w:rsidRPr="0027069C" w:rsidRDefault="00756855" w:rsidP="00756855">
      <w:pPr>
        <w:widowControl w:val="0"/>
        <w:spacing w:after="0" w:line="240" w:lineRule="auto"/>
        <w:ind w:firstLine="5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- формирование в кружках, секциях, клубах, студиях и т.п. детско-взрослых общностей, ко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торые могли бы объединять детей и педагогов общими позитивными эмоциями и доверительны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ми отношениями друг к другу;</w:t>
      </w:r>
    </w:p>
    <w:p w:rsidR="00756855" w:rsidRPr="0027069C" w:rsidRDefault="00756855" w:rsidP="00756855">
      <w:pPr>
        <w:widowControl w:val="0"/>
        <w:spacing w:after="0" w:line="240" w:lineRule="auto"/>
        <w:ind w:firstLine="5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- создание в детских объединениях традиций, задающих их членам определенные социаль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но значимые формы поведения;</w:t>
      </w:r>
    </w:p>
    <w:p w:rsidR="00756855" w:rsidRPr="0027069C" w:rsidRDefault="00756855" w:rsidP="00756855">
      <w:pPr>
        <w:widowControl w:val="0"/>
        <w:spacing w:after="0" w:line="240" w:lineRule="auto"/>
        <w:ind w:firstLine="5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- поддержку в детских объединениях школьников с ярко выраженной лидерской позицией и установкой на сохранение и поддержание накопленных социально значимых традиций;</w:t>
      </w:r>
    </w:p>
    <w:p w:rsidR="00756855" w:rsidRPr="0027069C" w:rsidRDefault="00756855" w:rsidP="00756855">
      <w:pPr>
        <w:widowControl w:val="0"/>
        <w:spacing w:after="260" w:line="240" w:lineRule="auto"/>
        <w:ind w:left="2100" w:hanging="15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 xml:space="preserve">- поощрение педагогами детских инициатив и детского самоуправления. </w:t>
      </w:r>
    </w:p>
    <w:p w:rsidR="00756855" w:rsidRPr="0027069C" w:rsidRDefault="00756855" w:rsidP="00756855">
      <w:pPr>
        <w:widowControl w:val="0"/>
        <w:spacing w:after="260" w:line="240" w:lineRule="auto"/>
        <w:ind w:left="2100" w:hanging="15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Результаты реализации курсов внеурочной деятельности: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09"/>
        <w:gridCol w:w="1943"/>
        <w:gridCol w:w="1743"/>
        <w:gridCol w:w="1275"/>
        <w:gridCol w:w="1701"/>
        <w:gridCol w:w="1269"/>
      </w:tblGrid>
      <w:tr w:rsidR="00756855" w:rsidRPr="0027069C" w:rsidTr="00756855">
        <w:trPr>
          <w:trHeight w:hRule="exact" w:val="1118"/>
          <w:jc w:val="center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lastRenderedPageBreak/>
              <w:t>Направление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Название мероприятия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Дата проведения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Кол-во участников/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класс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proofErr w:type="gramStart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 xml:space="preserve">Результативно </w:t>
            </w:r>
            <w:proofErr w:type="spellStart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сть</w:t>
            </w:r>
            <w:proofErr w:type="spellEnd"/>
            <w:proofErr w:type="gramEnd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/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достижения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Уровень</w:t>
            </w:r>
          </w:p>
        </w:tc>
      </w:tr>
      <w:tr w:rsidR="00756855" w:rsidRPr="0027069C" w:rsidTr="00756855">
        <w:trPr>
          <w:trHeight w:hRule="exact" w:val="1451"/>
          <w:jc w:val="center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Всероссийская онлай</w:t>
            </w:r>
            <w:proofErr w:type="gramStart"/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н-</w:t>
            </w:r>
            <w:proofErr w:type="gramEnd"/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олимпиада «Безопасные дороги»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Ноябрь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102/1-11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Сертификаты, грамоты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 xml:space="preserve">Всероссийский </w:t>
            </w:r>
          </w:p>
        </w:tc>
      </w:tr>
      <w:tr w:rsidR="00756855" w:rsidRPr="0027069C" w:rsidTr="00756855">
        <w:trPr>
          <w:trHeight w:hRule="exact" w:val="1556"/>
          <w:jc w:val="center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Всероссийская онлай</w:t>
            </w:r>
            <w:proofErr w:type="gramStart"/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н-</w:t>
            </w:r>
            <w:proofErr w:type="gramEnd"/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олимпиада «Пожарная безопасность»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Ноябрь-декабрь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23/1-9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Сертификаты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Грамоты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 xml:space="preserve">Всероссийский </w:t>
            </w:r>
          </w:p>
        </w:tc>
      </w:tr>
      <w:tr w:rsidR="00756855" w:rsidRPr="0027069C" w:rsidTr="00756855">
        <w:trPr>
          <w:trHeight w:hRule="exact" w:val="686"/>
          <w:jc w:val="center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Исторический диктант 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Февраль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4/9-11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Сертификаты 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 xml:space="preserve">Всероссийский </w:t>
            </w:r>
          </w:p>
        </w:tc>
      </w:tr>
      <w:tr w:rsidR="00756855" w:rsidRPr="0027069C" w:rsidTr="00756855">
        <w:trPr>
          <w:trHeight w:hRule="exact" w:val="1405"/>
          <w:jc w:val="center"/>
        </w:trPr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Международ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softHyphen/>
              <w:t>ная акция тест по истории Великой Оте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softHyphen/>
              <w:t>чественной войны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03 декабря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   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16 /9-11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сертификаты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  <w:lang w:eastAsia="ru-RU" w:bidi="ru-RU"/>
              </w:rPr>
              <w:t>Международный</w:t>
            </w:r>
          </w:p>
        </w:tc>
      </w:tr>
    </w:tbl>
    <w:p w:rsidR="00756855" w:rsidRPr="0027069C" w:rsidRDefault="00756855" w:rsidP="00756855">
      <w:pPr>
        <w:widowControl w:val="0"/>
        <w:spacing w:after="259" w:line="1" w:lineRule="exact"/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widowControl w:val="0"/>
        <w:spacing w:after="259" w:line="1" w:lineRule="exact"/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keepNext/>
        <w:keepLines/>
        <w:widowControl w:val="0"/>
        <w:tabs>
          <w:tab w:val="left" w:pos="500"/>
        </w:tabs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bookmarkStart w:id="6" w:name="bookmark10"/>
      <w:bookmarkStart w:id="7" w:name="bookmark11"/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Модуль «Школьный урок»</w:t>
      </w:r>
      <w:bookmarkEnd w:id="6"/>
      <w:bookmarkEnd w:id="7"/>
    </w:p>
    <w:p w:rsidR="00756855" w:rsidRPr="0027069C" w:rsidRDefault="00756855" w:rsidP="00756855">
      <w:pPr>
        <w:widowControl w:val="0"/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Реализация школьными педагогами воспитательного потенциала урока предполагает сле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дующее</w:t>
      </w:r>
      <w:r w:rsidRPr="0027069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 w:bidi="ru-RU"/>
        </w:rPr>
        <w:t>:</w:t>
      </w:r>
    </w:p>
    <w:p w:rsidR="00756855" w:rsidRPr="0027069C" w:rsidRDefault="00756855" w:rsidP="00756855">
      <w:pPr>
        <w:widowControl w:val="0"/>
        <w:numPr>
          <w:ilvl w:val="0"/>
          <w:numId w:val="27"/>
        </w:numPr>
        <w:tabs>
          <w:tab w:val="left" w:pos="2140"/>
        </w:tabs>
        <w:spacing w:after="0" w:line="240" w:lineRule="auto"/>
        <w:ind w:left="1300" w:firstLine="5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установление доверительных отношений между учителем и его учениками, способствующих позитивному восприятию учащимися требований и просьб учителя, привлечению их внимания к обсуждаемой на уроке информации, активизации их познавательной деятельности;</w:t>
      </w:r>
    </w:p>
    <w:p w:rsidR="00756855" w:rsidRPr="0027069C" w:rsidRDefault="00756855" w:rsidP="00756855">
      <w:pPr>
        <w:widowControl w:val="0"/>
        <w:numPr>
          <w:ilvl w:val="0"/>
          <w:numId w:val="27"/>
        </w:numPr>
        <w:tabs>
          <w:tab w:val="left" w:pos="2140"/>
        </w:tabs>
        <w:spacing w:after="0" w:line="240" w:lineRule="auto"/>
        <w:ind w:left="1300" w:firstLine="5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побуждение школьников соблюдать на уроке общепринятые нормы поведения, правила общения со старшими (учителями) и сверстниками (школьниками), принципы учебной дисциплины и самоорганизации;</w:t>
      </w:r>
    </w:p>
    <w:p w:rsidR="00756855" w:rsidRPr="0027069C" w:rsidRDefault="00756855" w:rsidP="00756855">
      <w:pPr>
        <w:widowControl w:val="0"/>
        <w:numPr>
          <w:ilvl w:val="0"/>
          <w:numId w:val="27"/>
        </w:numPr>
        <w:tabs>
          <w:tab w:val="left" w:pos="2140"/>
        </w:tabs>
        <w:spacing w:after="0" w:line="240" w:lineRule="auto"/>
        <w:ind w:left="1300" w:firstLine="5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привлечение внимания школьников к ценностному аспекту изучаемых на уроках явлений, организация их работы с получаемой на уроке социально значимой ин формацией - инициирование ее обсуждения, высказывания учащимися своего мнения по ее поводу, выработки своего к ней отношения;</w:t>
      </w:r>
    </w:p>
    <w:p w:rsidR="00756855" w:rsidRPr="0027069C" w:rsidRDefault="00756855" w:rsidP="00756855">
      <w:pPr>
        <w:widowControl w:val="0"/>
        <w:numPr>
          <w:ilvl w:val="0"/>
          <w:numId w:val="27"/>
        </w:numPr>
        <w:tabs>
          <w:tab w:val="left" w:pos="2140"/>
        </w:tabs>
        <w:spacing w:after="0" w:line="240" w:lineRule="auto"/>
        <w:ind w:left="1300" w:firstLine="5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использование воспитательных возможностей содержания учебного предмета, через демонстрацию детям примеров ответственного, гражданского поведения, про явления человеколюбия и добросердечности, через подбор соответствующих текстов для чтения, задач для решения, проблемных ситуаций для обсуждения в классе;</w:t>
      </w:r>
    </w:p>
    <w:p w:rsidR="00756855" w:rsidRPr="0027069C" w:rsidRDefault="00756855" w:rsidP="00756855">
      <w:pPr>
        <w:widowControl w:val="0"/>
        <w:numPr>
          <w:ilvl w:val="0"/>
          <w:numId w:val="27"/>
        </w:numPr>
        <w:tabs>
          <w:tab w:val="left" w:pos="2140"/>
        </w:tabs>
        <w:spacing w:after="0" w:line="240" w:lineRule="auto"/>
        <w:ind w:left="1300" w:firstLine="5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применение на уроке интерактивных форм работы учащихся: интеллектуальных игр, стимулирующих познавательную мотивацию школьников; дискуссий, которые дают учащимся возможность приобрести опыт ведения конструктивного диалога; групповой работы или работы в парах, которые учат школьников командной работе и взаимодействию с другими детьми;</w:t>
      </w:r>
    </w:p>
    <w:p w:rsidR="00756855" w:rsidRPr="0027069C" w:rsidRDefault="00756855" w:rsidP="00756855">
      <w:pPr>
        <w:widowControl w:val="0"/>
        <w:numPr>
          <w:ilvl w:val="0"/>
          <w:numId w:val="27"/>
        </w:numPr>
        <w:tabs>
          <w:tab w:val="left" w:pos="2250"/>
        </w:tabs>
        <w:spacing w:after="0" w:line="240" w:lineRule="auto"/>
        <w:ind w:left="1400"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включение в урок игровых процедур, которые помогают поддержать мотивацию детей к получению знаний, налаживанию позитивных межличностных отношений в классе, помогают установлению доброжелательной атмосферы во время урока;</w:t>
      </w:r>
    </w:p>
    <w:p w:rsidR="00756855" w:rsidRPr="0027069C" w:rsidRDefault="00756855" w:rsidP="00756855">
      <w:pPr>
        <w:widowControl w:val="0"/>
        <w:numPr>
          <w:ilvl w:val="0"/>
          <w:numId w:val="27"/>
        </w:numPr>
        <w:tabs>
          <w:tab w:val="left" w:pos="2250"/>
        </w:tabs>
        <w:spacing w:after="0" w:line="240" w:lineRule="auto"/>
        <w:ind w:left="1400"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организация шефства мотивированных и эрудированных учащихся над их не успевающими одноклассниками, дающего школьникам социально значимый опыт сотрудничества и взаимной помощи;</w:t>
      </w:r>
    </w:p>
    <w:p w:rsidR="00756855" w:rsidRPr="0027069C" w:rsidRDefault="00756855" w:rsidP="00756855">
      <w:pPr>
        <w:widowControl w:val="0"/>
        <w:numPr>
          <w:ilvl w:val="0"/>
          <w:numId w:val="27"/>
        </w:numPr>
        <w:tabs>
          <w:tab w:val="left" w:pos="2250"/>
        </w:tabs>
        <w:spacing w:after="260" w:line="240" w:lineRule="auto"/>
        <w:ind w:left="1400" w:firstLine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proofErr w:type="gramStart"/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 xml:space="preserve">инициирование и поддержка исследовательской деятельности школьников в рамках реализации ими индивидуальных и групповых исследовательских проектов, что даст школьникам возможность приобрести навык самостоятельного 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lastRenderedPageBreak/>
        <w:t>решения теоретической проблемы, навык генерирования и оформления собственных идей, навык уважительного отношения к чужим идеям, оформленным в работах других исследователей, навык публичного выступления перед аудиторией, аргументирования и отстаивания своей точки зрения.</w:t>
      </w:r>
      <w:proofErr w:type="gramEnd"/>
    </w:p>
    <w:p w:rsidR="00756855" w:rsidRPr="0027069C" w:rsidRDefault="00756855" w:rsidP="00756855">
      <w:pPr>
        <w:widowControl w:val="0"/>
        <w:autoSpaceDE w:val="0"/>
        <w:autoSpaceDN w:val="0"/>
        <w:spacing w:before="1" w:after="0"/>
        <w:ind w:left="540" w:right="551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27069C">
        <w:rPr>
          <w:rFonts w:ascii="Times New Roman" w:eastAsia="Times New Roman" w:hAnsi="Times New Roman" w:cs="Times New Roman"/>
          <w:spacing w:val="-1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всего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2024 года</w:t>
      </w:r>
      <w:r w:rsidRPr="0027069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учителями-предметниками</w:t>
      </w:r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проводились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тематические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приуроченными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тому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иному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образовательному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событию,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таким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как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Всероссийский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“Экология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энергосбережение”, урок ОБЖ, посвященный Дню гражданской обороны,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Всероссийский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безопасности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сети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Интернет,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литературы,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Единый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 по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обществознанию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«Права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человека»,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обществознания,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посвященный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Дню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Конституции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РФ,</w:t>
      </w:r>
      <w:r w:rsidRPr="0027069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Конвенции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правах</w:t>
      </w:r>
      <w:r w:rsidRPr="0027069C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ребенка и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др.</w:t>
      </w:r>
      <w:proofErr w:type="gramEnd"/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6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Это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способствовало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реализации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школьными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педагогами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воспитательного потенциала урока таких, как установление доверительных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отношений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между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учителем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учениками,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способствующих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позитивному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восприятию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учащимися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требований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просьб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учителя,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привлечению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внимания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обсуждаемой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информации,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активизации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их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познавательной деятельности; побуждению школьников соблюдать на уроке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общепринятые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нормы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поведения,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правила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общения со</w:t>
      </w:r>
      <w:r w:rsidRPr="0027069C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старшими</w:t>
      </w:r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(учителями)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сверстниками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(школьниками),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принципы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дисциплины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самоорганизации;</w:t>
      </w:r>
      <w:proofErr w:type="gramEnd"/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привлечению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внимания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школьников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ценностному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аспекту изучаемых на уроках явлений, организация их работы с получаемой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уроке</w:t>
      </w:r>
      <w:r w:rsidRPr="0027069C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социально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значимой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информацией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инициирование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ее</w:t>
      </w:r>
      <w:r w:rsidRPr="0027069C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обсуждения,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высказывания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обучающимися</w:t>
      </w:r>
      <w:proofErr w:type="gramEnd"/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своего</w:t>
      </w:r>
      <w:r w:rsidRPr="0027069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мнения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ее</w:t>
      </w:r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поводу,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выработки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своего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отношения.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применение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интерактивных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форм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учащихся: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интеллектуальных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игр,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стимулирующих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познавательную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мотивацию школьников; дидактического театра, где полученные на уроке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знания обыгрываются в театральных постановках; дискуссий, которые дают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учащимся возможность приобрести опыт ведения конструктивного диалога;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групповой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парах, учат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школьников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командной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работе</w:t>
      </w:r>
      <w:r w:rsidRPr="0027069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взаимодействию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другими</w:t>
      </w:r>
      <w:r w:rsidRPr="0027069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детьми.</w:t>
      </w:r>
    </w:p>
    <w:p w:rsidR="00756855" w:rsidRPr="0027069C" w:rsidRDefault="00756855" w:rsidP="00756855">
      <w:pPr>
        <w:widowControl w:val="0"/>
        <w:autoSpaceDE w:val="0"/>
        <w:autoSpaceDN w:val="0"/>
        <w:spacing w:before="2" w:after="0"/>
        <w:ind w:left="540" w:right="55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Включение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игровых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процедур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1-6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классах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помогали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поддержать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мотивацию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получению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знаний,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налаживанию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позитивных межличностных отношений в классе, помогали установлению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доброжелательной атмосферы во время урока.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Инициирование и поддержка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исследовательской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деятельности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школьников,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как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среднем,</w:t>
      </w:r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так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старшем звене,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рамках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реализации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индивидуальных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групповых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исследовательских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проектов,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дает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возможность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приобрести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навык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самостоятельного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решения</w:t>
      </w:r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теоретической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проблемы,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навык</w:t>
      </w:r>
      <w:r w:rsidRPr="0027069C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генерирования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оформления собственных идей, навык уважительного отношения к чужим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идеям, оформленным в работах других исследователей, навык публичного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выступления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перед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аудиторией,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аргументирования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отстаивания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своей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точки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зрения.</w:t>
      </w:r>
      <w:proofErr w:type="gramEnd"/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7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Все педагоги школы следят за внешним видом, соблюдают правила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этикета. Ученики в большинстве своём посещают школу в деловой одежде,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есть группа учащихся,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посещающих школу в одежде, не соответствующей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требованиям делового стиля. С такими учащимися и их родителями ведётся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разъяснительная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работа.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Проводятся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рейды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членами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самоуправления, родительского комитета, администрацией школы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проверке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внешнего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вида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27069C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56855" w:rsidRPr="0027069C" w:rsidRDefault="00756855" w:rsidP="00756855">
      <w:pPr>
        <w:widowControl w:val="0"/>
        <w:autoSpaceDE w:val="0"/>
        <w:autoSpaceDN w:val="0"/>
        <w:spacing w:before="3" w:after="0"/>
        <w:ind w:left="540" w:right="552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Педагоги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всегда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доводят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объяснения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логического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завершения,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предъявляют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разумные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требования,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адекватно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решают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нестандартные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ситуации</w:t>
      </w:r>
      <w:r w:rsidRPr="0027069C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урока.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5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Таким образом, школьный урок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– всегда был и остается одним из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важнейших и эффективных модулей системы воспитания подрастающего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поколения.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5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855" w:rsidRPr="0027069C" w:rsidRDefault="00756855" w:rsidP="00756855">
      <w:pPr>
        <w:keepNext/>
        <w:keepLines/>
        <w:widowControl w:val="0"/>
        <w:tabs>
          <w:tab w:val="left" w:pos="500"/>
        </w:tabs>
        <w:spacing w:after="26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bookmarkStart w:id="8" w:name="bookmark12"/>
      <w:bookmarkStart w:id="9" w:name="bookmark13"/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lastRenderedPageBreak/>
        <w:t>Модуль «Самоуправление»</w:t>
      </w:r>
      <w:bookmarkEnd w:id="8"/>
      <w:bookmarkEnd w:id="9"/>
    </w:p>
    <w:p w:rsidR="00756855" w:rsidRPr="0027069C" w:rsidRDefault="00756855" w:rsidP="00756855">
      <w:pPr>
        <w:widowControl w:val="0"/>
        <w:spacing w:after="260" w:line="24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Поддержка детского самоуправления в школе помогает педагогам воспитывать в детях ини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циативность, самостоятельность, ответственность, трудолюбие, чувство собственного достоин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ства, а школьникам - предоставляет широкие возможности для самовыражения и самореализа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ции. Поскольку учащимся младших и подростковых классов не всегда удается самостоятельно организовать свою деятельность, детское самоуправление иногда и на время может трансформи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роваться (посредством введения функции педагога-куратора) в детско-взрослое самоуправление.</w:t>
      </w:r>
    </w:p>
    <w:p w:rsidR="00756855" w:rsidRPr="0027069C" w:rsidRDefault="00756855" w:rsidP="00756855">
      <w:pPr>
        <w:widowControl w:val="0"/>
        <w:autoSpaceDE w:val="0"/>
        <w:autoSpaceDN w:val="0"/>
        <w:spacing w:before="42" w:after="0"/>
        <w:ind w:left="540" w:right="549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С целью привлечения каждого школьника в общие дела, общий поиск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 творчество, обеспечивающие развитие его самостоятельности в принятии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решения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достижения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общественно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значимых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целей,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самоуправление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i/>
          <w:sz w:val="24"/>
          <w:szCs w:val="24"/>
        </w:rPr>
        <w:t>четко</w:t>
      </w:r>
      <w:r w:rsidRPr="0027069C">
        <w:rPr>
          <w:rFonts w:ascii="Times New Roman" w:eastAsia="Times New Roman" w:hAnsi="Times New Roman" w:cs="Times New Roman"/>
          <w:b/>
          <w:i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i/>
          <w:sz w:val="24"/>
          <w:szCs w:val="24"/>
        </w:rPr>
        <w:t>не</w:t>
      </w:r>
      <w:r w:rsidRPr="0027069C">
        <w:rPr>
          <w:rFonts w:ascii="Times New Roman" w:eastAsia="Times New Roman" w:hAnsi="Times New Roman" w:cs="Times New Roman"/>
          <w:b/>
          <w:i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i/>
          <w:sz w:val="24"/>
          <w:szCs w:val="24"/>
        </w:rPr>
        <w:t>выстраивается</w:t>
      </w:r>
      <w:r w:rsidRPr="0027069C">
        <w:rPr>
          <w:rFonts w:ascii="Times New Roman" w:eastAsia="Times New Roman" w:hAnsi="Times New Roman" w:cs="Times New Roman"/>
          <w:b/>
          <w:i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трём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уровням: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классное,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общешкольное, актив школы.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Актив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самоуправления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был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основан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активе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Российского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движения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детей и молодежи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9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В актив школьного самоуправления вошло несколько координаторов: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Шестакова Анна, </w:t>
      </w:r>
      <w:proofErr w:type="spellStart"/>
      <w:r w:rsidRPr="0027069C">
        <w:rPr>
          <w:rFonts w:ascii="Times New Roman" w:eastAsia="Times New Roman" w:hAnsi="Times New Roman" w:cs="Times New Roman"/>
          <w:sz w:val="24"/>
          <w:szCs w:val="24"/>
        </w:rPr>
        <w:t>Галимуллина</w:t>
      </w:r>
      <w:proofErr w:type="spellEnd"/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Ольга, </w:t>
      </w:r>
      <w:proofErr w:type="spellStart"/>
      <w:r w:rsidRPr="0027069C">
        <w:rPr>
          <w:rFonts w:ascii="Times New Roman" w:eastAsia="Times New Roman" w:hAnsi="Times New Roman" w:cs="Times New Roman"/>
          <w:sz w:val="24"/>
          <w:szCs w:val="24"/>
        </w:rPr>
        <w:t>Ерсейтова</w:t>
      </w:r>
      <w:proofErr w:type="spellEnd"/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Дарья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обучающиеся</w:t>
      </w:r>
      <w:proofErr w:type="gramEnd"/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9-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11</w:t>
      </w:r>
      <w:r w:rsidRPr="0027069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класса.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начале</w:t>
      </w:r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учебного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года были выбраны представители каждого класса из основной и средней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школы.</w:t>
      </w:r>
      <w:r w:rsidRPr="0027069C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Школьным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самоуправлением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проведено: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78" w:lineRule="auto"/>
        <w:ind w:left="540" w:right="550" w:firstLine="708"/>
        <w:jc w:val="both"/>
        <w:rPr>
          <w:rFonts w:ascii="Times New Roman" w:eastAsia="Times New Roman" w:hAnsi="Times New Roman" w:cs="Times New Roman"/>
          <w:color w:val="202020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-обсуждение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планов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реализации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календарного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тематического</w:t>
      </w:r>
      <w:r w:rsidRPr="0027069C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планирования</w:t>
      </w:r>
      <w:r w:rsidRPr="0027069C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проведение</w:t>
      </w:r>
      <w:r w:rsidRPr="0027069C">
        <w:rPr>
          <w:rFonts w:ascii="Times New Roman" w:eastAsia="Times New Roman" w:hAnsi="Times New Roman" w:cs="Times New Roman"/>
          <w:color w:val="202020"/>
          <w:spacing w:val="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мероприятий</w:t>
      </w:r>
      <w:r w:rsidRPr="0027069C">
        <w:rPr>
          <w:rFonts w:ascii="Times New Roman" w:eastAsia="Times New Roman" w:hAnsi="Times New Roman" w:cs="Times New Roman"/>
          <w:color w:val="202020"/>
          <w:spacing w:val="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color w:val="202020"/>
          <w:spacing w:val="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1</w:t>
      </w:r>
      <w:r w:rsidRPr="0027069C">
        <w:rPr>
          <w:rFonts w:ascii="Times New Roman" w:eastAsia="Times New Roman" w:hAnsi="Times New Roman" w:cs="Times New Roman"/>
          <w:color w:val="202020"/>
          <w:spacing w:val="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сентября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«Здравствуй,</w:t>
      </w:r>
      <w:r w:rsidRPr="0027069C">
        <w:rPr>
          <w:rFonts w:ascii="Times New Roman" w:eastAsia="Times New Roman" w:hAnsi="Times New Roman" w:cs="Times New Roman"/>
          <w:color w:val="202020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школа!»,</w:t>
      </w:r>
      <w:r w:rsidRPr="0027069C">
        <w:rPr>
          <w:rFonts w:ascii="Times New Roman" w:eastAsia="Times New Roman" w:hAnsi="Times New Roman" w:cs="Times New Roman"/>
          <w:color w:val="202020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color w:val="202020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мероприятиям: фестиваля «Многоликая Россия»,</w:t>
      </w:r>
      <w:r w:rsidRPr="0027069C">
        <w:rPr>
          <w:rFonts w:ascii="Times New Roman" w:eastAsia="Times New Roman" w:hAnsi="Times New Roman" w:cs="Times New Roman"/>
          <w:color w:val="202020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ко</w:t>
      </w:r>
      <w:r w:rsidRPr="0027069C">
        <w:rPr>
          <w:rFonts w:ascii="Times New Roman" w:eastAsia="Times New Roman" w:hAnsi="Times New Roman" w:cs="Times New Roman"/>
          <w:color w:val="202020"/>
          <w:spacing w:val="-1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Дню</w:t>
      </w:r>
      <w:r w:rsidRPr="0027069C">
        <w:rPr>
          <w:rFonts w:ascii="Times New Roman" w:eastAsia="Times New Roman" w:hAnsi="Times New Roman" w:cs="Times New Roman"/>
          <w:color w:val="202020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Учителя</w:t>
      </w:r>
      <w:r w:rsidRPr="0027069C">
        <w:rPr>
          <w:rFonts w:ascii="Times New Roman" w:eastAsia="Times New Roman" w:hAnsi="Times New Roman" w:cs="Times New Roman"/>
          <w:color w:val="202020"/>
          <w:spacing w:val="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color w:val="202020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202020"/>
          <w:sz w:val="24"/>
          <w:szCs w:val="24"/>
        </w:rPr>
        <w:t>др.).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78" w:lineRule="auto"/>
        <w:ind w:left="540" w:right="550" w:firstLine="708"/>
        <w:jc w:val="both"/>
        <w:rPr>
          <w:rFonts w:ascii="Times New Roman" w:eastAsia="Times New Roman" w:hAnsi="Times New Roman" w:cs="Times New Roman"/>
          <w:color w:val="202020"/>
          <w:sz w:val="24"/>
          <w:szCs w:val="24"/>
        </w:rPr>
      </w:pPr>
    </w:p>
    <w:p w:rsidR="00756855" w:rsidRPr="0027069C" w:rsidRDefault="00756855" w:rsidP="00756855">
      <w:pPr>
        <w:widowControl w:val="0"/>
        <w:autoSpaceDE w:val="0"/>
        <w:autoSpaceDN w:val="0"/>
        <w:spacing w:after="0" w:line="278" w:lineRule="auto"/>
        <w:ind w:left="540" w:right="55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855" w:rsidRPr="0027069C" w:rsidRDefault="00756855" w:rsidP="00756855">
      <w:pPr>
        <w:widowControl w:val="0"/>
        <w:spacing w:after="0" w:line="1" w:lineRule="exact"/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keepNext/>
        <w:keepLines/>
        <w:widowControl w:val="0"/>
        <w:tabs>
          <w:tab w:val="left" w:pos="500"/>
        </w:tabs>
        <w:spacing w:after="260" w:line="240" w:lineRule="auto"/>
        <w:ind w:left="360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bookmarkStart w:id="10" w:name="bookmark14"/>
      <w:bookmarkStart w:id="11" w:name="bookmark15"/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Модуль «Детские общественные объединения»</w:t>
      </w:r>
      <w:bookmarkEnd w:id="10"/>
      <w:bookmarkEnd w:id="11"/>
    </w:p>
    <w:p w:rsidR="00756855" w:rsidRPr="0027069C" w:rsidRDefault="00756855" w:rsidP="00756855">
      <w:pPr>
        <w:widowControl w:val="0"/>
        <w:spacing w:before="42" w:after="0" w:line="280" w:lineRule="auto"/>
        <w:ind w:left="360" w:right="550"/>
        <w:contextualSpacing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 xml:space="preserve">             В МАОУ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«Студенческая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 xml:space="preserve"> СОШ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№12» успешно функционирует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первичное</w:t>
      </w:r>
      <w:r w:rsidRPr="0027069C">
        <w:rPr>
          <w:rFonts w:ascii="Times New Roman" w:eastAsia="Arial Unicode MS" w:hAnsi="Times New Roman" w:cs="Times New Roman"/>
          <w:b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отделение</w:t>
      </w:r>
      <w:r w:rsidRPr="0027069C">
        <w:rPr>
          <w:rFonts w:ascii="Times New Roman" w:eastAsia="Arial Unicode MS" w:hAnsi="Times New Roman" w:cs="Times New Roman"/>
          <w:b/>
          <w:color w:val="000000"/>
          <w:spacing w:val="29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 xml:space="preserve">«Российское движение детей и </w:t>
      </w:r>
      <w:r w:rsidRPr="0027069C">
        <w:rPr>
          <w:rFonts w:ascii="Times New Roman" w:eastAsia="Arial Unicode MS" w:hAnsi="Times New Roman" w:cs="Times New Roman"/>
          <w:b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молодежи» и общественно-государственная юношеская организация «Орлята России»</w:t>
      </w:r>
      <w:proofErr w:type="gramStart"/>
      <w:r w:rsidRPr="0027069C">
        <w:rPr>
          <w:rFonts w:ascii="Times New Roman" w:eastAsia="Arial Unicode MS" w:hAnsi="Times New Roman" w:cs="Times New Roman"/>
          <w:b/>
          <w:i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,</w:t>
      </w:r>
      <w:proofErr w:type="gramEnd"/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основной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целью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которых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является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совершенствование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государственной</w:t>
      </w:r>
      <w:r w:rsidRPr="0027069C">
        <w:rPr>
          <w:rFonts w:ascii="Times New Roman" w:eastAsia="Arial Unicode MS" w:hAnsi="Times New Roman" w:cs="Times New Roman"/>
          <w:color w:val="000000"/>
          <w:spacing w:val="-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политики</w:t>
      </w:r>
      <w:r w:rsidRPr="0027069C">
        <w:rPr>
          <w:rFonts w:ascii="Times New Roman" w:eastAsia="Arial Unicode MS" w:hAnsi="Times New Roman" w:cs="Times New Roman"/>
          <w:color w:val="000000"/>
          <w:spacing w:val="-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области</w:t>
      </w:r>
      <w:r w:rsidRPr="0027069C">
        <w:rPr>
          <w:rFonts w:ascii="Times New Roman" w:eastAsia="Arial Unicode MS" w:hAnsi="Times New Roman" w:cs="Times New Roman"/>
          <w:color w:val="000000"/>
          <w:spacing w:val="-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воспитания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подрастающего</w:t>
      </w:r>
      <w:r w:rsidRPr="0027069C">
        <w:rPr>
          <w:rFonts w:ascii="Times New Roman" w:eastAsia="Arial Unicode MS" w:hAnsi="Times New Roman" w:cs="Times New Roman"/>
          <w:color w:val="000000"/>
          <w:spacing w:val="-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поколения,</w:t>
      </w:r>
      <w:r w:rsidRPr="0027069C">
        <w:rPr>
          <w:rFonts w:ascii="Times New Roman" w:eastAsia="Arial Unicode MS" w:hAnsi="Times New Roman" w:cs="Times New Roman"/>
          <w:color w:val="000000"/>
          <w:spacing w:val="-6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содействие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формированию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личности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на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основе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присущей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российскому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движению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системы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ценностей,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создание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условий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для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самопознания,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саморазвития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самореализации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подрастающего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поколения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согласно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возрастным потребностям и интересам, а также становление гражданской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позиции подрастающего поколения путем коллективного взаимодействия на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благо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России.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9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Проведенные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мероприятия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освещаются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новостной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ленте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vk.ru</w:t>
      </w:r>
      <w:r w:rsidRPr="002706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27" w:history="1">
        <w:r w:rsidRPr="0027069C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https://vk.com/school12bel</w:t>
        </w:r>
      </w:hyperlink>
      <w:r w:rsidRPr="002706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2706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28" w:tgtFrame="_blank" w:history="1">
        <w:r w:rsidRPr="0027069C">
          <w:rPr>
            <w:rFonts w:ascii="Arial" w:eastAsia="Times New Roman" w:hAnsi="Arial" w:cs="Arial"/>
            <w:color w:val="0000FF"/>
            <w:sz w:val="20"/>
            <w:szCs w:val="20"/>
            <w:u w:val="single"/>
            <w:shd w:val="clear" w:color="auto" w:fill="FFFFFF"/>
          </w:rPr>
          <w:t>https://12bel.uralschool.ru/</w:t>
        </w:r>
      </w:hyperlink>
      <w:r w:rsidRPr="0027069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Этот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учебный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год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оказался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сложным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достаточно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интересным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27069C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Вся проводимая 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работа,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дает свои положительные результаты. Ребята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учатся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школе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увлечением,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это,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пожалуй,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радует</w:t>
      </w:r>
      <w:r w:rsidRPr="0027069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больше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всего.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6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855" w:rsidRPr="0027069C" w:rsidRDefault="00756855" w:rsidP="00756855">
      <w:pPr>
        <w:keepNext/>
        <w:keepLines/>
        <w:widowControl w:val="0"/>
        <w:spacing w:after="240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bookmarkStart w:id="12" w:name="bookmark18"/>
      <w:bookmarkStart w:id="13" w:name="bookmark19"/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Модуль «Профориентация»</w:t>
      </w:r>
      <w:bookmarkEnd w:id="12"/>
      <w:bookmarkEnd w:id="13"/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4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Основной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i/>
          <w:sz w:val="24"/>
          <w:szCs w:val="24"/>
        </w:rPr>
        <w:t>целью</w:t>
      </w:r>
      <w:r w:rsidRPr="0027069C">
        <w:rPr>
          <w:rFonts w:ascii="Times New Roman" w:eastAsia="Times New Roman" w:hAnsi="Times New Roman" w:cs="Times New Roman"/>
          <w:i/>
          <w:spacing w:val="1"/>
          <w:sz w:val="24"/>
          <w:szCs w:val="24"/>
        </w:rPr>
        <w:t xml:space="preserve"> </w:t>
      </w:r>
      <w:proofErr w:type="spellStart"/>
      <w:r w:rsidRPr="0027069C">
        <w:rPr>
          <w:rFonts w:ascii="Times New Roman" w:eastAsia="Times New Roman" w:hAnsi="Times New Roman" w:cs="Times New Roman"/>
          <w:sz w:val="24"/>
          <w:szCs w:val="24"/>
        </w:rPr>
        <w:t>профориентационной</w:t>
      </w:r>
      <w:proofErr w:type="spellEnd"/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является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активизация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процесса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формирования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психологической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готовности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социально-профессиональному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самоопределению,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выбор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сферы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профессиональной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деятельности,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оптимально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соответствующей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личностным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особенностям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запросам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рынка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труда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рабочих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кадрах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специалистах.</w:t>
      </w:r>
    </w:p>
    <w:p w:rsidR="00756855" w:rsidRPr="0027069C" w:rsidRDefault="00756855" w:rsidP="00756855">
      <w:pPr>
        <w:widowControl w:val="0"/>
        <w:autoSpaceDE w:val="0"/>
        <w:autoSpaceDN w:val="0"/>
        <w:spacing w:before="1" w:after="0" w:line="273" w:lineRule="auto"/>
        <w:ind w:left="540" w:right="551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Работа по профессиональной ориентации охватывала все возрастные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категории</w:t>
      </w:r>
      <w:r w:rsidRPr="0027069C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27069C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756855" w:rsidRPr="0027069C" w:rsidRDefault="00756855" w:rsidP="00756855">
      <w:pPr>
        <w:widowControl w:val="0"/>
        <w:numPr>
          <w:ilvl w:val="0"/>
          <w:numId w:val="34"/>
        </w:numPr>
        <w:tabs>
          <w:tab w:val="left" w:pos="1957"/>
        </w:tabs>
        <w:autoSpaceDE w:val="0"/>
        <w:autoSpaceDN w:val="0"/>
        <w:spacing w:before="6" w:after="0" w:line="240" w:lineRule="auto"/>
        <w:ind w:right="547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младших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школьников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(1–4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классы)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помощью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активных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средств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proofErr w:type="spell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lastRenderedPageBreak/>
        <w:t>профориентационной</w:t>
      </w:r>
      <w:proofErr w:type="spellEnd"/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деятельности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(деловые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 xml:space="preserve">игры, экскурсии на предприятия, 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группы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интересам,</w:t>
      </w:r>
      <w:r w:rsidRPr="0027069C">
        <w:rPr>
          <w:rFonts w:ascii="Times New Roman" w:eastAsia="Arial Unicode MS" w:hAnsi="Times New Roman" w:cs="Times New Roman"/>
          <w:color w:val="000000"/>
          <w:spacing w:val="3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общественно-полезный</w:t>
      </w:r>
      <w:r w:rsidRPr="0027069C">
        <w:rPr>
          <w:rFonts w:ascii="Times New Roman" w:eastAsia="Arial Unicode MS" w:hAnsi="Times New Roman" w:cs="Times New Roman"/>
          <w:color w:val="000000"/>
          <w:spacing w:val="30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труд,</w:t>
      </w:r>
      <w:r w:rsidRPr="0027069C">
        <w:rPr>
          <w:rFonts w:ascii="Times New Roman" w:eastAsia="Arial Unicode MS" w:hAnsi="Times New Roman" w:cs="Times New Roman"/>
          <w:color w:val="000000"/>
          <w:spacing w:val="3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индивидуальные собеседования и др.) формировались добросовестное отношение к труду,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понимание его роли в жизни человека и общества, создавалась установка на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выбор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профессии.</w:t>
      </w:r>
    </w:p>
    <w:p w:rsidR="00756855" w:rsidRPr="0027069C" w:rsidRDefault="00756855" w:rsidP="00756855">
      <w:pPr>
        <w:widowControl w:val="0"/>
        <w:numPr>
          <w:ilvl w:val="0"/>
          <w:numId w:val="34"/>
        </w:numPr>
        <w:tabs>
          <w:tab w:val="left" w:pos="1957"/>
        </w:tabs>
        <w:autoSpaceDE w:val="0"/>
        <w:autoSpaceDN w:val="0"/>
        <w:spacing w:before="1" w:after="0" w:line="240" w:lineRule="auto"/>
        <w:ind w:right="552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 подростков (5–7 классы) формировали осознание собственных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>интересов,</w:t>
      </w:r>
      <w:r w:rsidRPr="0027069C">
        <w:rPr>
          <w:rFonts w:ascii="Times New Roman" w:eastAsia="Arial Unicode MS" w:hAnsi="Times New Roman" w:cs="Times New Roman"/>
          <w:color w:val="000000"/>
          <w:spacing w:val="-1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>способностей,</w:t>
      </w:r>
      <w:r w:rsidRPr="0027069C">
        <w:rPr>
          <w:rFonts w:ascii="Times New Roman" w:eastAsia="Arial Unicode MS" w:hAnsi="Times New Roman" w:cs="Times New Roman"/>
          <w:color w:val="000000"/>
          <w:spacing w:val="-1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>общественных</w:t>
      </w:r>
      <w:r w:rsidRPr="0027069C">
        <w:rPr>
          <w:rFonts w:ascii="Times New Roman" w:eastAsia="Arial Unicode MS" w:hAnsi="Times New Roman" w:cs="Times New Roman"/>
          <w:color w:val="000000"/>
          <w:spacing w:val="-1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ценностей,</w:t>
      </w:r>
      <w:r w:rsidRPr="0027069C">
        <w:rPr>
          <w:rFonts w:ascii="Times New Roman" w:eastAsia="Arial Unicode MS" w:hAnsi="Times New Roman" w:cs="Times New Roman"/>
          <w:color w:val="000000"/>
          <w:spacing w:val="-1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связанных</w:t>
      </w:r>
      <w:r w:rsidRPr="0027069C">
        <w:rPr>
          <w:rFonts w:ascii="Times New Roman" w:eastAsia="Arial Unicode MS" w:hAnsi="Times New Roman" w:cs="Times New Roman"/>
          <w:color w:val="000000"/>
          <w:spacing w:val="-1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-1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профессией.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Они должны определить свое место в обществе, развить интерес к трудовой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деятельности.</w:t>
      </w:r>
    </w:p>
    <w:p w:rsidR="00756855" w:rsidRPr="0027069C" w:rsidRDefault="00756855" w:rsidP="00756855">
      <w:pPr>
        <w:widowControl w:val="0"/>
        <w:numPr>
          <w:ilvl w:val="0"/>
          <w:numId w:val="34"/>
        </w:numPr>
        <w:tabs>
          <w:tab w:val="left" w:pos="2029"/>
        </w:tabs>
        <w:autoSpaceDE w:val="0"/>
        <w:autoSpaceDN w:val="0"/>
        <w:spacing w:after="0" w:line="240" w:lineRule="auto"/>
        <w:ind w:right="549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обучающихся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8-9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классов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информировали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профессиях,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перспективах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профессионального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роста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мастерства;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учили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оценивать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личностные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возможности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соответствии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требованиями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избираемой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профессии;</w:t>
      </w:r>
      <w:r w:rsidRPr="0027069C">
        <w:rPr>
          <w:rFonts w:ascii="Times New Roman" w:eastAsia="Arial Unicode MS" w:hAnsi="Times New Roman" w:cs="Times New Roman"/>
          <w:color w:val="000000"/>
          <w:spacing w:val="-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оказывали</w:t>
      </w:r>
      <w:r w:rsidRPr="0027069C">
        <w:rPr>
          <w:rFonts w:ascii="Times New Roman" w:eastAsia="Arial Unicode MS" w:hAnsi="Times New Roman" w:cs="Times New Roman"/>
          <w:color w:val="000000"/>
          <w:spacing w:val="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им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индивидуальную психологическую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помощь.</w:t>
      </w:r>
    </w:p>
    <w:p w:rsidR="00756855" w:rsidRPr="0027069C" w:rsidRDefault="00756855" w:rsidP="00756855">
      <w:pPr>
        <w:widowControl w:val="0"/>
        <w:numPr>
          <w:ilvl w:val="0"/>
          <w:numId w:val="34"/>
        </w:numPr>
        <w:tabs>
          <w:tab w:val="left" w:pos="1957"/>
        </w:tabs>
        <w:autoSpaceDE w:val="0"/>
        <w:autoSpaceDN w:val="0"/>
        <w:spacing w:after="0" w:line="278" w:lineRule="auto"/>
        <w:ind w:right="550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proofErr w:type="gram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обучающимися</w:t>
      </w:r>
      <w:proofErr w:type="gramEnd"/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10-11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классов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осуществляли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  <w:proofErr w:type="spell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профориентационную</w:t>
      </w:r>
      <w:proofErr w:type="spellEnd"/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деятельность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на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базе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углубленного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изучения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предметов,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которым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</w:t>
      </w:r>
      <w:r w:rsidRPr="0027069C">
        <w:rPr>
          <w:rFonts w:ascii="Times New Roman" w:eastAsia="Arial Unicode MS" w:hAnsi="Times New Roman" w:cs="Times New Roman"/>
          <w:color w:val="000000"/>
          <w:spacing w:val="-10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них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проявлялся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устойчивый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интерес</w:t>
      </w:r>
      <w:r w:rsidRPr="0027069C">
        <w:rPr>
          <w:rFonts w:ascii="Times New Roman" w:eastAsia="Arial Unicode MS" w:hAnsi="Times New Roman" w:cs="Times New Roman"/>
          <w:color w:val="000000"/>
          <w:spacing w:val="-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</w:t>
      </w:r>
      <w:r w:rsidRPr="0027069C">
        <w:rPr>
          <w:rFonts w:ascii="Times New Roman" w:eastAsia="Arial Unicode MS" w:hAnsi="Times New Roman" w:cs="Times New Roman"/>
          <w:color w:val="000000"/>
          <w:spacing w:val="-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способности.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5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605"/>
        <w:gridCol w:w="6642"/>
      </w:tblGrid>
      <w:tr w:rsidR="00756855" w:rsidRPr="00756855" w:rsidTr="00756855">
        <w:trPr>
          <w:trHeight w:val="410"/>
        </w:trPr>
        <w:tc>
          <w:tcPr>
            <w:tcW w:w="568" w:type="dxa"/>
          </w:tcPr>
          <w:p w:rsidR="00756855" w:rsidRPr="00756855" w:rsidRDefault="00756855" w:rsidP="00756855">
            <w:pPr>
              <w:spacing w:line="275" w:lineRule="exact"/>
              <w:ind w:right="4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№</w:t>
            </w:r>
          </w:p>
        </w:tc>
        <w:tc>
          <w:tcPr>
            <w:tcW w:w="1605" w:type="dxa"/>
          </w:tcPr>
          <w:p w:rsidR="00756855" w:rsidRPr="00756855" w:rsidRDefault="00756855" w:rsidP="00756855">
            <w:pPr>
              <w:spacing w:line="275" w:lineRule="exact"/>
              <w:ind w:left="527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Дата</w:t>
            </w:r>
          </w:p>
        </w:tc>
        <w:tc>
          <w:tcPr>
            <w:tcW w:w="6642" w:type="dxa"/>
          </w:tcPr>
          <w:p w:rsidR="00756855" w:rsidRPr="00756855" w:rsidRDefault="00756855" w:rsidP="00756855">
            <w:pPr>
              <w:spacing w:line="275" w:lineRule="exact"/>
              <w:ind w:left="2874" w:right="2772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Мероприятие</w:t>
            </w:r>
          </w:p>
        </w:tc>
      </w:tr>
      <w:tr w:rsidR="00756855" w:rsidRPr="00756855" w:rsidTr="00756855">
        <w:trPr>
          <w:trHeight w:val="638"/>
        </w:trPr>
        <w:tc>
          <w:tcPr>
            <w:tcW w:w="568" w:type="dxa"/>
          </w:tcPr>
          <w:p w:rsidR="00756855" w:rsidRPr="00756855" w:rsidRDefault="00756855" w:rsidP="00756855">
            <w:pPr>
              <w:spacing w:line="271" w:lineRule="exact"/>
              <w:ind w:left="88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1</w:t>
            </w:r>
          </w:p>
        </w:tc>
        <w:tc>
          <w:tcPr>
            <w:tcW w:w="1605" w:type="dxa"/>
          </w:tcPr>
          <w:p w:rsidR="00756855" w:rsidRPr="00756855" w:rsidRDefault="00756855" w:rsidP="00756855">
            <w:pPr>
              <w:ind w:left="579" w:right="280" w:hanging="300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В течение года</w:t>
            </w:r>
          </w:p>
        </w:tc>
        <w:tc>
          <w:tcPr>
            <w:tcW w:w="6642" w:type="dxa"/>
          </w:tcPr>
          <w:p w:rsidR="00756855" w:rsidRPr="00756855" w:rsidRDefault="00756855" w:rsidP="00756855">
            <w:pPr>
              <w:spacing w:before="23"/>
              <w:ind w:left="82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Просмотр учениками 9-х и 10-х классов цикла передач</w:t>
            </w:r>
          </w:p>
          <w:p w:rsidR="00756855" w:rsidRPr="00756855" w:rsidRDefault="00756855" w:rsidP="00756855">
            <w:pPr>
              <w:ind w:left="115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«</w:t>
            </w:r>
            <w:proofErr w:type="spellStart"/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Проектория</w:t>
            </w:r>
            <w:proofErr w:type="spellEnd"/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».</w:t>
            </w:r>
          </w:p>
        </w:tc>
      </w:tr>
      <w:tr w:rsidR="00756855" w:rsidRPr="00756855" w:rsidTr="00756855">
        <w:trPr>
          <w:trHeight w:val="306"/>
        </w:trPr>
        <w:tc>
          <w:tcPr>
            <w:tcW w:w="568" w:type="dxa"/>
          </w:tcPr>
          <w:p w:rsidR="00756855" w:rsidRPr="00756855" w:rsidRDefault="00756855" w:rsidP="00756855">
            <w:pPr>
              <w:spacing w:line="271" w:lineRule="exact"/>
              <w:ind w:left="88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2</w:t>
            </w:r>
          </w:p>
        </w:tc>
        <w:tc>
          <w:tcPr>
            <w:tcW w:w="1605" w:type="dxa"/>
          </w:tcPr>
          <w:p w:rsidR="00756855" w:rsidRPr="00756855" w:rsidRDefault="00756855" w:rsidP="00756855">
            <w:pPr>
              <w:spacing w:line="271" w:lineRule="exact"/>
              <w:ind w:left="7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Сентябрь, март</w:t>
            </w:r>
          </w:p>
        </w:tc>
        <w:tc>
          <w:tcPr>
            <w:tcW w:w="6642" w:type="dxa"/>
          </w:tcPr>
          <w:p w:rsidR="00756855" w:rsidRPr="00756855" w:rsidRDefault="00756855" w:rsidP="00756855">
            <w:pPr>
              <w:spacing w:before="10" w:line="276" w:lineRule="exact"/>
              <w:ind w:left="82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proofErr w:type="spellStart"/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Профориентационная</w:t>
            </w:r>
            <w:proofErr w:type="spellEnd"/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 xml:space="preserve"> диагностика учащихся 8-11 классов.</w:t>
            </w:r>
          </w:p>
        </w:tc>
      </w:tr>
      <w:tr w:rsidR="00756855" w:rsidRPr="00756855" w:rsidTr="00756855">
        <w:trPr>
          <w:trHeight w:val="550"/>
        </w:trPr>
        <w:tc>
          <w:tcPr>
            <w:tcW w:w="568" w:type="dxa"/>
          </w:tcPr>
          <w:p w:rsidR="00756855" w:rsidRPr="00756855" w:rsidRDefault="00756855" w:rsidP="00756855">
            <w:pPr>
              <w:spacing w:line="271" w:lineRule="exact"/>
              <w:ind w:left="8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3</w:t>
            </w:r>
          </w:p>
        </w:tc>
        <w:tc>
          <w:tcPr>
            <w:tcW w:w="1605" w:type="dxa"/>
          </w:tcPr>
          <w:p w:rsidR="00756855" w:rsidRPr="00756855" w:rsidRDefault="00756855" w:rsidP="00756855">
            <w:pPr>
              <w:spacing w:line="230" w:lineRule="auto"/>
              <w:ind w:left="507" w:right="266" w:hanging="116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Февраль, апрель</w:t>
            </w:r>
          </w:p>
        </w:tc>
        <w:tc>
          <w:tcPr>
            <w:tcW w:w="6642" w:type="dxa"/>
          </w:tcPr>
          <w:p w:rsidR="00756855" w:rsidRPr="00756855" w:rsidRDefault="00756855" w:rsidP="00756855">
            <w:pPr>
              <w:spacing w:line="230" w:lineRule="auto"/>
              <w:ind w:left="115" w:right="576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Онлайн - тренинг профессионального самоопределения «Кем быть?» для обучающихся 8-х классов.</w:t>
            </w:r>
          </w:p>
        </w:tc>
      </w:tr>
      <w:tr w:rsidR="00756855" w:rsidRPr="00756855" w:rsidTr="00756855">
        <w:trPr>
          <w:trHeight w:val="633"/>
        </w:trPr>
        <w:tc>
          <w:tcPr>
            <w:tcW w:w="568" w:type="dxa"/>
          </w:tcPr>
          <w:p w:rsidR="00756855" w:rsidRPr="00756855" w:rsidRDefault="00756855" w:rsidP="00756855">
            <w:pPr>
              <w:spacing w:line="267" w:lineRule="exact"/>
              <w:ind w:left="88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4</w:t>
            </w:r>
          </w:p>
        </w:tc>
        <w:tc>
          <w:tcPr>
            <w:tcW w:w="1605" w:type="dxa"/>
          </w:tcPr>
          <w:p w:rsidR="00756855" w:rsidRPr="00756855" w:rsidRDefault="00756855" w:rsidP="00756855">
            <w:pPr>
              <w:spacing w:line="275" w:lineRule="exact"/>
              <w:ind w:left="367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Октябрь</w:t>
            </w:r>
          </w:p>
        </w:tc>
        <w:tc>
          <w:tcPr>
            <w:tcW w:w="6642" w:type="dxa"/>
          </w:tcPr>
          <w:p w:rsidR="00756855" w:rsidRPr="00756855" w:rsidRDefault="00756855" w:rsidP="00756855">
            <w:pPr>
              <w:spacing w:before="39"/>
              <w:ind w:left="115" w:right="1567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Встреча с сотрудником МЧС, МВД учащихся 8-11классов.</w:t>
            </w:r>
          </w:p>
        </w:tc>
      </w:tr>
      <w:tr w:rsidR="00756855" w:rsidRPr="00756855" w:rsidTr="00756855">
        <w:trPr>
          <w:trHeight w:val="838"/>
        </w:trPr>
        <w:tc>
          <w:tcPr>
            <w:tcW w:w="568" w:type="dxa"/>
          </w:tcPr>
          <w:p w:rsidR="00756855" w:rsidRPr="00756855" w:rsidRDefault="00756855" w:rsidP="00756855">
            <w:pPr>
              <w:spacing w:line="263" w:lineRule="exact"/>
              <w:ind w:left="88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5</w:t>
            </w:r>
          </w:p>
        </w:tc>
        <w:tc>
          <w:tcPr>
            <w:tcW w:w="1605" w:type="dxa"/>
          </w:tcPr>
          <w:p w:rsidR="00756855" w:rsidRPr="00756855" w:rsidRDefault="00756855" w:rsidP="00756855">
            <w:pPr>
              <w:spacing w:line="275" w:lineRule="exact"/>
              <w:ind w:left="331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Март</w:t>
            </w:r>
          </w:p>
        </w:tc>
        <w:tc>
          <w:tcPr>
            <w:tcW w:w="6642" w:type="dxa"/>
          </w:tcPr>
          <w:p w:rsidR="00756855" w:rsidRPr="00756855" w:rsidRDefault="00756855" w:rsidP="00756855">
            <w:pPr>
              <w:spacing w:line="276" w:lineRule="auto"/>
              <w:ind w:left="6" w:right="576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Встреча с преподавателями ГАПОУ СО БМТ</w:t>
            </w:r>
          </w:p>
        </w:tc>
      </w:tr>
      <w:tr w:rsidR="00756855" w:rsidRPr="00756855" w:rsidTr="00756855">
        <w:trPr>
          <w:trHeight w:val="834"/>
        </w:trPr>
        <w:tc>
          <w:tcPr>
            <w:tcW w:w="568" w:type="dxa"/>
          </w:tcPr>
          <w:p w:rsidR="00756855" w:rsidRPr="00756855" w:rsidRDefault="00756855" w:rsidP="00756855">
            <w:pPr>
              <w:spacing w:line="260" w:lineRule="exact"/>
              <w:ind w:left="88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6</w:t>
            </w:r>
          </w:p>
        </w:tc>
        <w:tc>
          <w:tcPr>
            <w:tcW w:w="1605" w:type="dxa"/>
          </w:tcPr>
          <w:p w:rsidR="00756855" w:rsidRPr="00756855" w:rsidRDefault="00756855" w:rsidP="00756855">
            <w:pPr>
              <w:ind w:left="187" w:right="556" w:firstLine="16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Январь, февраль</w:t>
            </w:r>
          </w:p>
        </w:tc>
        <w:tc>
          <w:tcPr>
            <w:tcW w:w="6642" w:type="dxa"/>
          </w:tcPr>
          <w:p w:rsidR="00756855" w:rsidRPr="00756855" w:rsidRDefault="00756855" w:rsidP="00756855">
            <w:pPr>
              <w:spacing w:line="276" w:lineRule="auto"/>
              <w:ind w:left="6" w:right="1590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Всероссийская акция «Есть такая профессия – Родину защищать»</w:t>
            </w:r>
          </w:p>
        </w:tc>
      </w:tr>
      <w:tr w:rsidR="00756855" w:rsidRPr="00756855" w:rsidTr="00756855">
        <w:trPr>
          <w:trHeight w:val="834"/>
        </w:trPr>
        <w:tc>
          <w:tcPr>
            <w:tcW w:w="568" w:type="dxa"/>
          </w:tcPr>
          <w:p w:rsidR="00756855" w:rsidRPr="00756855" w:rsidRDefault="00756855" w:rsidP="00756855">
            <w:pPr>
              <w:spacing w:line="260" w:lineRule="exact"/>
              <w:ind w:left="88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7</w:t>
            </w:r>
          </w:p>
        </w:tc>
        <w:tc>
          <w:tcPr>
            <w:tcW w:w="1605" w:type="dxa"/>
          </w:tcPr>
          <w:p w:rsidR="00756855" w:rsidRPr="00756855" w:rsidRDefault="00756855" w:rsidP="00756855">
            <w:pPr>
              <w:ind w:left="187" w:right="556" w:firstLine="16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>В течение года</w:t>
            </w:r>
          </w:p>
        </w:tc>
        <w:tc>
          <w:tcPr>
            <w:tcW w:w="6642" w:type="dxa"/>
          </w:tcPr>
          <w:p w:rsidR="00756855" w:rsidRPr="00756855" w:rsidRDefault="00756855" w:rsidP="00756855">
            <w:pPr>
              <w:spacing w:line="276" w:lineRule="auto"/>
              <w:ind w:left="6" w:right="1590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</w:pPr>
            <w:r w:rsidRPr="00756855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-RU" w:eastAsia="ru-RU" w:bidi="ru-RU"/>
              </w:rPr>
              <w:t xml:space="preserve"> Участие в проекте «Билет в будущее»</w:t>
            </w:r>
          </w:p>
        </w:tc>
      </w:tr>
    </w:tbl>
    <w:p w:rsidR="00756855" w:rsidRPr="0027069C" w:rsidRDefault="00756855" w:rsidP="00756855">
      <w:pPr>
        <w:widowControl w:val="0"/>
        <w:autoSpaceDE w:val="0"/>
        <w:autoSpaceDN w:val="0"/>
        <w:spacing w:after="0" w:line="315" w:lineRule="exact"/>
        <w:ind w:left="54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855" w:rsidRPr="0027069C" w:rsidRDefault="00756855" w:rsidP="00756855">
      <w:pPr>
        <w:widowControl w:val="0"/>
        <w:autoSpaceDE w:val="0"/>
        <w:autoSpaceDN w:val="0"/>
        <w:spacing w:after="0" w:line="315" w:lineRule="exact"/>
        <w:ind w:left="54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Подводя итог работы по программе воспитания в модуле «Профориентация» хочется отметить, что обучающийся должен проявить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ответственность,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т.е.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выбрать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профессию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самостоятельно,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родители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учителя,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должны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дать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максимум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информации,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постоянно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подпитывать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интерес обучающегося к собственным увлечениям и дальнейшего выбора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профессии.</w:t>
      </w:r>
    </w:p>
    <w:p w:rsidR="00756855" w:rsidRPr="0027069C" w:rsidRDefault="00756855" w:rsidP="00756855">
      <w:pPr>
        <w:keepNext/>
        <w:keepLines/>
        <w:widowControl w:val="0"/>
        <w:tabs>
          <w:tab w:val="left" w:pos="500"/>
        </w:tabs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bookmarkStart w:id="14" w:name="bookmark20"/>
      <w:bookmarkStart w:id="15" w:name="bookmark21"/>
    </w:p>
    <w:p w:rsidR="00756855" w:rsidRPr="0027069C" w:rsidRDefault="00756855" w:rsidP="00756855">
      <w:pPr>
        <w:keepNext/>
        <w:keepLines/>
        <w:widowControl w:val="0"/>
        <w:tabs>
          <w:tab w:val="left" w:pos="500"/>
        </w:tabs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Модуль «</w:t>
      </w:r>
      <w:proofErr w:type="gramStart"/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Школьные</w:t>
      </w:r>
      <w:proofErr w:type="gramEnd"/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 xml:space="preserve"> медиа»</w:t>
      </w:r>
      <w:bookmarkEnd w:id="14"/>
      <w:bookmarkEnd w:id="15"/>
    </w:p>
    <w:p w:rsidR="00756855" w:rsidRPr="0027069C" w:rsidRDefault="00756855" w:rsidP="00756855">
      <w:pPr>
        <w:widowControl w:val="0"/>
        <w:spacing w:after="560" w:line="240" w:lineRule="auto"/>
        <w:ind w:firstLine="600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 xml:space="preserve">Цель школьных медиа - развитие коммуникативной культуры школьников, формирование навыков общения и сотрудничества, поддержка творческой самореализации учащихся. </w:t>
      </w:r>
      <w:proofErr w:type="gramStart"/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>Воспита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тельный потенциал школьных медиа реализуется в рамках следующих видов и форм деятельно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сти: разновозрастный редакционный совет подростков, старшеклассников и консультирующих их взрослых, целью которого является освещение (через школьную газету) наиболее интересных моментов жизни школы, популяризация общешкольных ключевых дел, мероприятий, кружков, секций, деятельности органов ученического самоуправления; размещение созданных детьми рассказов, стихов, сказок, репортажей.</w:t>
      </w:r>
      <w:proofErr w:type="gramEnd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81"/>
        <w:gridCol w:w="1771"/>
        <w:gridCol w:w="1598"/>
        <w:gridCol w:w="1046"/>
        <w:gridCol w:w="2126"/>
        <w:gridCol w:w="1286"/>
      </w:tblGrid>
      <w:tr w:rsidR="00756855" w:rsidRPr="0027069C" w:rsidTr="00756855">
        <w:trPr>
          <w:trHeight w:hRule="exact" w:val="1118"/>
          <w:jc w:val="center"/>
        </w:trPr>
        <w:tc>
          <w:tcPr>
            <w:tcW w:w="17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Направление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Название мероприятия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Дата проведения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 xml:space="preserve">Кол-во </w:t>
            </w:r>
            <w:proofErr w:type="spellStart"/>
            <w:proofErr w:type="gramStart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участн</w:t>
            </w:r>
            <w:proofErr w:type="spellEnd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 xml:space="preserve"> </w:t>
            </w:r>
            <w:proofErr w:type="spellStart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иков</w:t>
            </w:r>
            <w:proofErr w:type="spellEnd"/>
            <w:proofErr w:type="gramEnd"/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/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класс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Результативность/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достижения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ru-RU" w:bidi="ru-RU"/>
              </w:rPr>
              <w:t>Уровень</w:t>
            </w:r>
          </w:p>
        </w:tc>
      </w:tr>
      <w:tr w:rsidR="00756855" w:rsidRPr="0027069C" w:rsidTr="00756855">
        <w:trPr>
          <w:trHeight w:hRule="exact" w:val="2352"/>
          <w:jc w:val="center"/>
        </w:trPr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Размещение на официальном сайте школы и </w:t>
            </w:r>
            <w:proofErr w:type="gramStart"/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</w:t>
            </w:r>
            <w:proofErr w:type="gramEnd"/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bidi="en-US"/>
              </w:rPr>
              <w:t xml:space="preserve">Сообществе ВКОНТАКТЕ </w:t>
            </w: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репортажей </w:t>
            </w:r>
            <w:proofErr w:type="gramStart"/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о</w:t>
            </w:r>
            <w:proofErr w:type="gramEnd"/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 школьных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мероприятия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 течение года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1-11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Участие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Школьный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</w:tr>
      <w:tr w:rsidR="00756855" w:rsidRPr="0027069C" w:rsidTr="00756855">
        <w:trPr>
          <w:trHeight w:hRule="exact" w:val="1138"/>
          <w:jc w:val="center"/>
        </w:trPr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Видео-, фотосъемка классных мероприятий.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В течение года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1-11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Участие 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706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Школьный </w:t>
            </w: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756855" w:rsidRPr="0027069C" w:rsidRDefault="00756855" w:rsidP="0075685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</w:tr>
    </w:tbl>
    <w:p w:rsidR="00756855" w:rsidRPr="0027069C" w:rsidRDefault="00756855" w:rsidP="00756855">
      <w:pPr>
        <w:widowControl w:val="0"/>
        <w:spacing w:after="0" w:line="1" w:lineRule="exact"/>
        <w:jc w:val="center"/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</w:pPr>
      <w:r w:rsidRPr="0027069C"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  <w:br w:type="page"/>
      </w:r>
    </w:p>
    <w:p w:rsidR="00756855" w:rsidRPr="0027069C" w:rsidRDefault="00756855" w:rsidP="00756855">
      <w:pPr>
        <w:keepNext/>
        <w:keepLines/>
        <w:widowControl w:val="0"/>
        <w:tabs>
          <w:tab w:val="left" w:pos="620"/>
        </w:tabs>
        <w:spacing w:after="260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bookmarkStart w:id="16" w:name="bookmark22"/>
      <w:bookmarkStart w:id="17" w:name="bookmark23"/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lastRenderedPageBreak/>
        <w:t>Модуль «Предметно-пространственная среда»</w:t>
      </w:r>
      <w:bookmarkEnd w:id="16"/>
      <w:bookmarkEnd w:id="17"/>
    </w:p>
    <w:p w:rsidR="00756855" w:rsidRPr="0027069C" w:rsidRDefault="00756855" w:rsidP="00756855">
      <w:pPr>
        <w:widowControl w:val="0"/>
        <w:autoSpaceDE w:val="0"/>
        <w:autoSpaceDN w:val="0"/>
        <w:spacing w:before="41" w:after="0"/>
        <w:ind w:left="540" w:right="544" w:firstLine="5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Окружающая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ребенка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предметно-эстетическая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среда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школы,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условии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ее грамотной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организации,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обогащает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внутренний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мир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ученика,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способствует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формированию</w:t>
      </w:r>
      <w:r w:rsidRPr="0027069C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у</w:t>
      </w:r>
      <w:r w:rsidRPr="0027069C">
        <w:rPr>
          <w:rFonts w:ascii="Times New Roman" w:eastAsia="Times New Roman" w:hAnsi="Times New Roman" w:cs="Times New Roman"/>
          <w:spacing w:val="-1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него</w:t>
      </w:r>
      <w:r w:rsidRPr="0027069C">
        <w:rPr>
          <w:rFonts w:ascii="Times New Roman" w:eastAsia="Times New Roman" w:hAnsi="Times New Roman" w:cs="Times New Roman"/>
          <w:spacing w:val="-1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чувства</w:t>
      </w:r>
      <w:r w:rsidRPr="0027069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вкуса</w:t>
      </w:r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стиля,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создает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атмосферу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психологического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комфорта,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поднимает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настроение,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предупреждает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стрессовые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ситуации,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способствует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позитивному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восприятию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ребенком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школы.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Воспитывающее влияние на ребенка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осуществляется через такие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27069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 предметно-эстетической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средой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школы как:</w:t>
      </w:r>
    </w:p>
    <w:p w:rsidR="00756855" w:rsidRPr="0027069C" w:rsidRDefault="00756855" w:rsidP="00756855">
      <w:pPr>
        <w:widowControl w:val="0"/>
        <w:autoSpaceDE w:val="0"/>
        <w:autoSpaceDN w:val="0"/>
        <w:spacing w:before="1" w:after="0" w:line="268" w:lineRule="auto"/>
        <w:ind w:left="856" w:right="546" w:firstLine="5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-оформление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интерьера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помещений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(вестибюля,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коридоров,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рекреаций,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залов,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лестничных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пролетов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т.п.)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общешкольным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мероприятиям;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71" w:lineRule="auto"/>
        <w:ind w:left="856" w:right="547" w:firstLine="69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-размещение на стенах школы регулярно сменяемых тематических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выставок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рисунков,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плакатов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других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творческих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школьников,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позволяющих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реализовать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творческий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потенциал,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знакомящих их с работами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друг</w:t>
      </w:r>
      <w:r w:rsidRPr="0027069C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друга;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фотовыставки;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68" w:lineRule="auto"/>
        <w:ind w:left="856" w:right="547" w:firstLine="69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-благоустройство классных кабинетов, осуществляемое классными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руководителями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вместе со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школьниками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своих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классов,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родителями,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позволяющее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учащимся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проявить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свои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фантазию и творческие способности, создающее повод для длительного общения классного руководителя со своими детьми;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         Немаловажный вопрос в организации предметно-эстетической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 xml:space="preserve"> среды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школы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–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это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дежурство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школьников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(разумеется,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при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разумной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его</w:t>
      </w:r>
      <w:r w:rsidRPr="0027069C">
        <w:rPr>
          <w:rFonts w:ascii="Times New Roman" w:eastAsia="Times New Roman" w:hAnsi="Times New Roman" w:cs="Times New Roman"/>
          <w:color w:val="111115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организации).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Здесь дети учатся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уважать свой и чужой труд,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следить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за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порядком,</w:t>
      </w:r>
      <w:r w:rsidRPr="0027069C">
        <w:rPr>
          <w:rFonts w:ascii="Times New Roman" w:eastAsia="Times New Roman" w:hAnsi="Times New Roman" w:cs="Times New Roman"/>
          <w:color w:val="111115"/>
          <w:spacing w:val="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за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внешним</w:t>
      </w:r>
      <w:r w:rsidRPr="0027069C">
        <w:rPr>
          <w:rFonts w:ascii="Times New Roman" w:eastAsia="Times New Roman" w:hAnsi="Times New Roman" w:cs="Times New Roman"/>
          <w:color w:val="111115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видом друг</w:t>
      </w:r>
      <w:r w:rsidRPr="0027069C">
        <w:rPr>
          <w:rFonts w:ascii="Times New Roman" w:eastAsia="Times New Roman" w:hAnsi="Times New Roman" w:cs="Times New Roman"/>
          <w:color w:val="111115"/>
          <w:spacing w:val="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color w:val="111115"/>
          <w:sz w:val="24"/>
          <w:szCs w:val="24"/>
        </w:rPr>
        <w:t>друга.</w:t>
      </w:r>
    </w:p>
    <w:p w:rsidR="00756855" w:rsidRPr="0027069C" w:rsidRDefault="00756855" w:rsidP="00756855">
      <w:pPr>
        <w:widowControl w:val="0"/>
        <w:spacing w:before="2" w:after="0" w:line="240" w:lineRule="auto"/>
        <w:jc w:val="both"/>
        <w:rPr>
          <w:rFonts w:ascii="Times New Roman" w:eastAsia="Arial Unicode MS" w:hAnsi="Times New Roman" w:cs="Times New Roman"/>
          <w:b/>
          <w:i/>
          <w:color w:val="000000"/>
          <w:sz w:val="24"/>
          <w:szCs w:val="24"/>
          <w:lang w:eastAsia="ru-RU" w:bidi="ru-RU"/>
        </w:rPr>
      </w:pPr>
    </w:p>
    <w:tbl>
      <w:tblPr>
        <w:tblStyle w:val="TableNormal"/>
        <w:tblW w:w="0" w:type="auto"/>
        <w:tblInd w:w="5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29"/>
        <w:gridCol w:w="3229"/>
        <w:gridCol w:w="2889"/>
      </w:tblGrid>
      <w:tr w:rsidR="00756855" w:rsidRPr="0027069C" w:rsidTr="00756855">
        <w:trPr>
          <w:trHeight w:val="916"/>
        </w:trPr>
        <w:tc>
          <w:tcPr>
            <w:tcW w:w="322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Направления работы</w:t>
            </w:r>
          </w:p>
        </w:tc>
        <w:tc>
          <w:tcPr>
            <w:tcW w:w="322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Мероприятия</w:t>
            </w:r>
          </w:p>
        </w:tc>
        <w:tc>
          <w:tcPr>
            <w:tcW w:w="288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Классы</w:t>
            </w:r>
          </w:p>
        </w:tc>
      </w:tr>
      <w:tr w:rsidR="00756855" w:rsidRPr="0027069C" w:rsidTr="00756855">
        <w:trPr>
          <w:trHeight w:val="3312"/>
        </w:trPr>
        <w:tc>
          <w:tcPr>
            <w:tcW w:w="322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Размещение на стенах</w:t>
            </w: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школы регулярно сменяемых экспозиций: творческих работ школьников, позволяющих им реализовать свой творческий потенциал, фотоотчетов об интересных событиях, происходящих в школе (проведенных ключевых делах, интересных</w:t>
            </w:r>
            <w:proofErr w:type="gramEnd"/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экскурсиях</w:t>
            </w:r>
            <w:proofErr w:type="gramEnd"/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 походах,</w:t>
            </w:r>
          </w:p>
        </w:tc>
        <w:tc>
          <w:tcPr>
            <w:tcW w:w="322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Выставки рисунков,</w:t>
            </w: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фотографий творческих работ, посвященных событиям и памятным датам Выпуски стенгазет </w:t>
            </w:r>
            <w:proofErr w:type="gramStart"/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</w:t>
            </w:r>
            <w:proofErr w:type="gramEnd"/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предметным неделям.</w:t>
            </w:r>
          </w:p>
        </w:tc>
        <w:tc>
          <w:tcPr>
            <w:tcW w:w="288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1-11</w:t>
            </w:r>
          </w:p>
        </w:tc>
      </w:tr>
      <w:tr w:rsidR="00756855" w:rsidRPr="0027069C" w:rsidTr="00756855">
        <w:trPr>
          <w:trHeight w:val="1380"/>
        </w:trPr>
        <w:tc>
          <w:tcPr>
            <w:tcW w:w="322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Благоустройство классных кабинетов, осуществляемое классными руководителями</w:t>
            </w: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вместе со школьниками своих классов</w:t>
            </w:r>
          </w:p>
        </w:tc>
        <w:tc>
          <w:tcPr>
            <w:tcW w:w="322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Оформление классных уголков, уголков здоровья, уголков ПДД, профориентация</w:t>
            </w:r>
          </w:p>
        </w:tc>
        <w:tc>
          <w:tcPr>
            <w:tcW w:w="288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1-11</w:t>
            </w:r>
          </w:p>
        </w:tc>
      </w:tr>
      <w:tr w:rsidR="00756855" w:rsidRPr="0027069C" w:rsidTr="00756855">
        <w:trPr>
          <w:trHeight w:val="1104"/>
        </w:trPr>
        <w:tc>
          <w:tcPr>
            <w:tcW w:w="322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Трудовые десанты по уборке территории школы и поселка</w:t>
            </w:r>
          </w:p>
        </w:tc>
        <w:tc>
          <w:tcPr>
            <w:tcW w:w="322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Участие в акциях «Добрые дела»</w:t>
            </w: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889" w:type="dxa"/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1-11</w:t>
            </w:r>
          </w:p>
        </w:tc>
      </w:tr>
      <w:tr w:rsidR="00756855" w:rsidRPr="0027069C" w:rsidTr="00756855">
        <w:trPr>
          <w:trHeight w:val="1654"/>
        </w:trPr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Событийный дизайн – оформление пространства проведения конкретных школьных событий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Оформление классов к школьным календарным событиям (День знаний,</w:t>
            </w:r>
            <w:proofErr w:type="gramEnd"/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Новый год, День защитника Отечества,8 марта, День</w:t>
            </w: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Победы.)</w:t>
            </w:r>
            <w:proofErr w:type="gramEnd"/>
          </w:p>
        </w:tc>
        <w:tc>
          <w:tcPr>
            <w:tcW w:w="2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1-11</w:t>
            </w:r>
          </w:p>
        </w:tc>
      </w:tr>
      <w:tr w:rsidR="00756855" w:rsidRPr="0027069C" w:rsidTr="00756855">
        <w:trPr>
          <w:trHeight w:val="1930"/>
        </w:trPr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Взаимосвязь с СМИ</w:t>
            </w:r>
          </w:p>
        </w:tc>
        <w:tc>
          <w:tcPr>
            <w:tcW w:w="3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Эффективно размещать на территории школы афиши, давать анонсы событий в официальной группе СШМ</w:t>
            </w:r>
            <w:proofErr w:type="gramStart"/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,</w:t>
            </w:r>
            <w:proofErr w:type="gramEnd"/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размещать анонсирующую и итоговую информацию на официальном сайте школы).</w:t>
            </w:r>
          </w:p>
        </w:tc>
        <w:tc>
          <w:tcPr>
            <w:tcW w:w="2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6855" w:rsidRPr="0027069C" w:rsidRDefault="00756855" w:rsidP="00756855">
            <w:pPr>
              <w:spacing w:line="268" w:lineRule="auto"/>
              <w:ind w:left="856" w:right="547" w:firstLine="69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7069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9-11</w:t>
            </w:r>
          </w:p>
        </w:tc>
      </w:tr>
    </w:tbl>
    <w:p w:rsidR="00756855" w:rsidRPr="0027069C" w:rsidRDefault="00756855" w:rsidP="00756855">
      <w:pPr>
        <w:widowControl w:val="0"/>
        <w:autoSpaceDE w:val="0"/>
        <w:autoSpaceDN w:val="0"/>
        <w:spacing w:after="0" w:line="268" w:lineRule="auto"/>
        <w:ind w:left="856" w:right="547" w:firstLine="69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855" w:rsidRPr="0027069C" w:rsidRDefault="00756855" w:rsidP="00756855">
      <w:pPr>
        <w:widowControl w:val="0"/>
        <w:autoSpaceDE w:val="0"/>
        <w:autoSpaceDN w:val="0"/>
        <w:spacing w:after="0" w:line="268" w:lineRule="auto"/>
        <w:ind w:left="856" w:right="547" w:firstLine="69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         Подводя итог, заметим, что окружающая школьника среда оказывает влияние на восприятие ребенком того, что происходит с ним в МАОУ «Студенческая СОШ №12» каждую конкретную минуту, здесь и сейчас. Вот почему важно, чтобы эта среда была эмоционально позитивной, благоприятной для проявления творческой активности и психологически комфортной для ребенка, поднимала настроение, предупреждала стрессовые ситуации. Ведь все это будет способствовать положительному восприятию ребенком школы и происходящей в ней деятельности.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68" w:lineRule="auto"/>
        <w:ind w:left="856" w:right="547" w:firstLine="69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       В этом случае говорят, что и «стены тоже воспитывают».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68" w:lineRule="auto"/>
        <w:ind w:left="856" w:right="547" w:firstLine="696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756855" w:rsidRPr="0027069C" w:rsidSect="00756855">
          <w:pgSz w:w="11910" w:h="16840"/>
          <w:pgMar w:top="426" w:right="711" w:bottom="280" w:left="1160" w:header="720" w:footer="720" w:gutter="0"/>
          <w:cols w:space="720"/>
        </w:sectPr>
      </w:pPr>
    </w:p>
    <w:p w:rsidR="00756855" w:rsidRPr="00756855" w:rsidRDefault="00756855" w:rsidP="00756855">
      <w:pPr>
        <w:widowControl w:val="0"/>
        <w:autoSpaceDE w:val="0"/>
        <w:autoSpaceDN w:val="0"/>
        <w:spacing w:after="0" w:line="268" w:lineRule="auto"/>
        <w:ind w:left="856" w:right="547" w:firstLine="69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8" w:name="bookmark24"/>
      <w:bookmarkStart w:id="19" w:name="bookmark25"/>
      <w:r w:rsidRPr="00756855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Модуль «Работа с родителями»</w:t>
      </w:r>
      <w:bookmarkEnd w:id="18"/>
      <w:bookmarkEnd w:id="19"/>
    </w:p>
    <w:p w:rsidR="00756855" w:rsidRPr="0027069C" w:rsidRDefault="00756855" w:rsidP="00756855">
      <w:pPr>
        <w:widowControl w:val="0"/>
        <w:autoSpaceDE w:val="0"/>
        <w:autoSpaceDN w:val="0"/>
        <w:spacing w:before="2" w:after="12" w:line="273" w:lineRule="auto"/>
        <w:ind w:left="540" w:right="555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Работа с родителями или законными представителями школьников осуществляется для более эффективного достижения цели воспитания, которое обеспечивается согласованием позиций семьи и школы в данном вопросе. Все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мероприятия,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проводимые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родителями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(законными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представителями)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представлены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таблице:</w:t>
      </w:r>
    </w:p>
    <w:tbl>
      <w:tblPr>
        <w:tblStyle w:val="TableNormal"/>
        <w:tblW w:w="0" w:type="auto"/>
        <w:tblInd w:w="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83"/>
        <w:gridCol w:w="5924"/>
      </w:tblGrid>
      <w:tr w:rsidR="00756855" w:rsidRPr="00756855" w:rsidTr="00756855">
        <w:trPr>
          <w:trHeight w:val="317"/>
        </w:trPr>
        <w:tc>
          <w:tcPr>
            <w:tcW w:w="3283" w:type="dxa"/>
          </w:tcPr>
          <w:p w:rsidR="00756855" w:rsidRPr="00756855" w:rsidRDefault="00756855" w:rsidP="00756855">
            <w:pPr>
              <w:spacing w:line="275" w:lineRule="exact"/>
              <w:ind w:left="47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Направления работы</w:t>
            </w:r>
          </w:p>
        </w:tc>
        <w:tc>
          <w:tcPr>
            <w:tcW w:w="5924" w:type="dxa"/>
          </w:tcPr>
          <w:p w:rsidR="00756855" w:rsidRPr="00756855" w:rsidRDefault="00756855" w:rsidP="00756855">
            <w:pPr>
              <w:spacing w:line="275" w:lineRule="exact"/>
              <w:ind w:left="167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Проведенные мероприятия</w:t>
            </w:r>
          </w:p>
        </w:tc>
      </w:tr>
      <w:tr w:rsidR="00756855" w:rsidRPr="00756855" w:rsidTr="00756855">
        <w:trPr>
          <w:trHeight w:val="4823"/>
        </w:trPr>
        <w:tc>
          <w:tcPr>
            <w:tcW w:w="3283" w:type="dxa"/>
          </w:tcPr>
          <w:p w:rsidR="00756855" w:rsidRPr="00756855" w:rsidRDefault="00756855" w:rsidP="00756855">
            <w:pPr>
              <w:spacing w:line="278" w:lineRule="auto"/>
              <w:ind w:left="106" w:right="114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Информационно-</w:t>
            </w:r>
          </w:p>
          <w:p w:rsidR="00756855" w:rsidRPr="00756855" w:rsidRDefault="00756855" w:rsidP="00756855">
            <w:pPr>
              <w:spacing w:line="278" w:lineRule="auto"/>
              <w:ind w:left="106" w:right="1146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просветительское</w:t>
            </w:r>
          </w:p>
        </w:tc>
        <w:tc>
          <w:tcPr>
            <w:tcW w:w="5924" w:type="dxa"/>
          </w:tcPr>
          <w:p w:rsidR="00756855" w:rsidRPr="00756855" w:rsidRDefault="00756855" w:rsidP="00756855">
            <w:pPr>
              <w:spacing w:before="43" w:line="254" w:lineRule="auto"/>
              <w:ind w:left="107" w:right="18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Родительские лектории «С любовью к детям!»; классные родительские собрания, «Беседа с родителями 9,11 классов «ОГЭ», «ЕГЭ-2024», «Как общаться с подростком», «О безопасном поведении детей и подростков на улице, в школе, общественном месте»,</w:t>
            </w:r>
          </w:p>
          <w:p w:rsidR="00756855" w:rsidRPr="00756855" w:rsidRDefault="00756855" w:rsidP="00756855">
            <w:pPr>
              <w:spacing w:before="1"/>
              <w:ind w:lef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«Итоговое   сочинение.   Подготовка   и   проведение»,</w:t>
            </w:r>
          </w:p>
          <w:p w:rsidR="00756855" w:rsidRPr="00756855" w:rsidRDefault="00756855" w:rsidP="00756855">
            <w:pPr>
              <w:spacing w:before="16" w:line="254" w:lineRule="auto"/>
              <w:ind w:left="107" w:right="18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«Профилактика безнадзорности и правонарушений среди несовершеннолетних. Информация по правонарушениям среди несовершеннолетних»; общешкольные родительские собрания «О дополнительном образовании учащихся. «Порядок проведения ГИА»,</w:t>
            </w:r>
          </w:p>
          <w:p w:rsidR="00756855" w:rsidRPr="00756855" w:rsidRDefault="00756855" w:rsidP="00756855">
            <w:pPr>
              <w:spacing w:line="276" w:lineRule="auto"/>
              <w:ind w:left="107" w:right="9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«Профилактика асоциальных явлений среди молодёжи»; индивидуальные консультации классного руководителя, администрации по вопросам воспитания учащихся.</w:t>
            </w:r>
          </w:p>
        </w:tc>
      </w:tr>
      <w:tr w:rsidR="00756855" w:rsidRPr="00756855" w:rsidTr="00756855">
        <w:trPr>
          <w:trHeight w:val="1923"/>
        </w:trPr>
        <w:tc>
          <w:tcPr>
            <w:tcW w:w="3283" w:type="dxa"/>
          </w:tcPr>
          <w:p w:rsidR="00756855" w:rsidRPr="00756855" w:rsidRDefault="00756855" w:rsidP="00756855">
            <w:pPr>
              <w:spacing w:line="276" w:lineRule="auto"/>
              <w:ind w:left="106" w:right="115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Организационно- </w:t>
            </w:r>
            <w:proofErr w:type="spellStart"/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деятельностное</w:t>
            </w:r>
            <w:proofErr w:type="spellEnd"/>
          </w:p>
        </w:tc>
        <w:tc>
          <w:tcPr>
            <w:tcW w:w="5924" w:type="dxa"/>
          </w:tcPr>
          <w:p w:rsidR="00756855" w:rsidRPr="00756855" w:rsidRDefault="00756855" w:rsidP="00756855">
            <w:pPr>
              <w:spacing w:before="47" w:line="254" w:lineRule="auto"/>
              <w:ind w:left="107" w:right="1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Заседания родительского комитета школы, Совета профилактики правонарушений среди обучающихся, организация рейдов совместно сотрудниками ПДН в социально неблагополучные семьи, оказание спонсорской помощи школы, привлечение родителей к организации кружковой работы в школе.</w:t>
            </w:r>
          </w:p>
          <w:p w:rsidR="00756855" w:rsidRPr="00756855" w:rsidRDefault="00756855" w:rsidP="00756855">
            <w:pPr>
              <w:spacing w:before="16" w:line="275" w:lineRule="exact"/>
              <w:ind w:lef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756855" w:rsidRPr="00756855" w:rsidTr="00756855">
        <w:trPr>
          <w:trHeight w:val="694"/>
        </w:trPr>
        <w:tc>
          <w:tcPr>
            <w:tcW w:w="3283" w:type="dxa"/>
          </w:tcPr>
          <w:p w:rsidR="00756855" w:rsidRPr="00756855" w:rsidRDefault="00756855" w:rsidP="00756855">
            <w:pPr>
              <w:spacing w:line="276" w:lineRule="auto"/>
              <w:ind w:left="106" w:right="115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Творческое</w:t>
            </w:r>
          </w:p>
        </w:tc>
        <w:tc>
          <w:tcPr>
            <w:tcW w:w="5924" w:type="dxa"/>
          </w:tcPr>
          <w:p w:rsidR="00756855" w:rsidRPr="00756855" w:rsidRDefault="00756855" w:rsidP="00756855">
            <w:pPr>
              <w:spacing w:before="25" w:line="290" w:lineRule="atLeast"/>
              <w:ind w:lef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Организация совместных классно-семейных праздников, выездных экскурсий, участие в проектной деятельности.</w:t>
            </w:r>
          </w:p>
        </w:tc>
      </w:tr>
    </w:tbl>
    <w:p w:rsidR="00756855" w:rsidRPr="0027069C" w:rsidRDefault="00756855" w:rsidP="00756855">
      <w:pPr>
        <w:widowControl w:val="0"/>
        <w:spacing w:after="0" w:line="275" w:lineRule="exact"/>
        <w:jc w:val="both"/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widowControl w:val="0"/>
        <w:tabs>
          <w:tab w:val="left" w:pos="1260"/>
        </w:tabs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  <w:tab/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Следует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отметить,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как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результат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такой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отлаженной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из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года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год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систематической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работы,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уменьшение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количества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жалоб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стороны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родительской общественности</w:t>
      </w:r>
      <w:r w:rsidRPr="0027069C">
        <w:rPr>
          <w:rFonts w:ascii="Times New Roman" w:eastAsia="Arial Unicode MS" w:hAnsi="Times New Roman" w:cs="Times New Roman"/>
          <w:color w:val="000000"/>
          <w:spacing w:val="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во</w:t>
      </w:r>
      <w:r w:rsidRPr="0027069C">
        <w:rPr>
          <w:rFonts w:ascii="Times New Roman" w:eastAsia="Arial Unicode MS" w:hAnsi="Times New Roman" w:cs="Times New Roman"/>
          <w:color w:val="000000"/>
          <w:spacing w:val="-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внешние</w:t>
      </w:r>
      <w:r w:rsidRPr="0027069C">
        <w:rPr>
          <w:rFonts w:ascii="Times New Roman" w:eastAsia="Arial Unicode MS" w:hAnsi="Times New Roman" w:cs="Times New Roman"/>
          <w:color w:val="000000"/>
          <w:spacing w:val="-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структуры.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По-прежнему,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есть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родители,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которые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реагируют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просьбы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замечания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учителей,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а некоторые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вообще самоустраняются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 от воспитания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собственного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ребенка,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предоставляя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самой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решать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возникшие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проблемы, в подобных случаях активную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помощь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оказывают специалисты ТКДН и ЗП.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Таким образом, за истекший год было сделано немало, но остаются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вопросы,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над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которыми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необходимо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работать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уровень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посещаемости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родительских собраний в некоторых классах остается по-прежнему низкий,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что негативно влияет на поведение обучающихся, успеваемость, отсутствие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интереса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жизни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целом,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нежелание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развиваться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творчески,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физически,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интеллектуально,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свою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очередь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влияет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рост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правонарушений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среди</w:t>
      </w:r>
      <w:r w:rsidRPr="0027069C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обучающихся.</w:t>
      </w:r>
      <w:proofErr w:type="gramEnd"/>
    </w:p>
    <w:p w:rsidR="00756855" w:rsidRPr="0027069C" w:rsidRDefault="00756855" w:rsidP="00756855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sz w:val="32"/>
          <w:szCs w:val="28"/>
        </w:rPr>
      </w:pPr>
    </w:p>
    <w:p w:rsidR="00756855" w:rsidRPr="0027069C" w:rsidRDefault="00756855" w:rsidP="00756855">
      <w:pPr>
        <w:widowControl w:val="0"/>
        <w:spacing w:after="26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widowControl w:val="0"/>
        <w:spacing w:after="26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widowControl w:val="0"/>
        <w:spacing w:after="26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widowControl w:val="0"/>
        <w:spacing w:after="0" w:line="1" w:lineRule="exact"/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</w:pPr>
    </w:p>
    <w:p w:rsidR="00756855" w:rsidRPr="0027069C" w:rsidRDefault="00756855" w:rsidP="0075685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 w:bidi="ru-RU"/>
        </w:rPr>
        <w:t>Модуль «Профилактика и безопасность»</w:t>
      </w:r>
    </w:p>
    <w:p w:rsidR="00756855" w:rsidRPr="0027069C" w:rsidRDefault="00756855" w:rsidP="00756855">
      <w:pPr>
        <w:widowControl w:val="0"/>
        <w:autoSpaceDE w:val="0"/>
        <w:autoSpaceDN w:val="0"/>
        <w:spacing w:before="38" w:after="0" w:line="278" w:lineRule="auto"/>
        <w:ind w:left="540" w:firstLine="708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Согласно</w:t>
      </w:r>
      <w:r w:rsidRPr="0027069C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отчету</w:t>
      </w:r>
      <w:r w:rsidRPr="0027069C">
        <w:rPr>
          <w:rFonts w:ascii="Times New Roman" w:eastAsia="Times New Roman" w:hAnsi="Times New Roman" w:cs="Times New Roman"/>
          <w:spacing w:val="6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социального</w:t>
      </w:r>
      <w:r w:rsidRPr="0027069C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блока</w:t>
      </w:r>
      <w:r w:rsidRPr="0027069C">
        <w:rPr>
          <w:rFonts w:ascii="Times New Roman" w:eastAsia="Times New Roman" w:hAnsi="Times New Roman" w:cs="Times New Roman"/>
          <w:spacing w:val="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МАОУ «Студенческая</w:t>
      </w:r>
      <w:r w:rsidRPr="0027069C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СОШ</w:t>
      </w:r>
      <w:r w:rsidRPr="0027069C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№12» 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работа ведется по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следующим направлениям:</w:t>
      </w:r>
    </w:p>
    <w:p w:rsidR="00756855" w:rsidRPr="0027069C" w:rsidRDefault="00756855" w:rsidP="00756855">
      <w:pPr>
        <w:widowControl w:val="0"/>
        <w:numPr>
          <w:ilvl w:val="0"/>
          <w:numId w:val="37"/>
        </w:numPr>
        <w:tabs>
          <w:tab w:val="left" w:pos="1461"/>
        </w:tabs>
        <w:autoSpaceDE w:val="0"/>
        <w:autoSpaceDN w:val="0"/>
        <w:spacing w:after="0" w:line="315" w:lineRule="exact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Профилактическая;</w:t>
      </w:r>
    </w:p>
    <w:p w:rsidR="00756855" w:rsidRPr="0027069C" w:rsidRDefault="00756855" w:rsidP="00756855">
      <w:pPr>
        <w:widowControl w:val="0"/>
        <w:numPr>
          <w:ilvl w:val="0"/>
          <w:numId w:val="37"/>
        </w:numPr>
        <w:tabs>
          <w:tab w:val="left" w:pos="1461"/>
        </w:tabs>
        <w:autoSpaceDE w:val="0"/>
        <w:autoSpaceDN w:val="0"/>
        <w:spacing w:before="50"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proofErr w:type="gram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Организационная</w:t>
      </w:r>
      <w:proofErr w:type="gramEnd"/>
      <w:r w:rsidRPr="0027069C">
        <w:rPr>
          <w:rFonts w:ascii="Times New Roman" w:eastAsia="Arial Unicode MS" w:hAnsi="Times New Roman" w:cs="Times New Roman"/>
          <w:color w:val="000000"/>
          <w:spacing w:val="-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</w:t>
      </w:r>
      <w:r w:rsidRPr="0027069C">
        <w:rPr>
          <w:rFonts w:ascii="Times New Roman" w:eastAsia="Arial Unicode MS" w:hAnsi="Times New Roman" w:cs="Times New Roman"/>
          <w:color w:val="000000"/>
          <w:spacing w:val="-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социально-педагогической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поддержке</w:t>
      </w:r>
      <w:r w:rsidRPr="0027069C">
        <w:rPr>
          <w:rFonts w:ascii="Times New Roman" w:eastAsia="Arial Unicode MS" w:hAnsi="Times New Roman" w:cs="Times New Roman"/>
          <w:color w:val="000000"/>
          <w:spacing w:val="-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детства;</w:t>
      </w:r>
    </w:p>
    <w:p w:rsidR="00756855" w:rsidRPr="0027069C" w:rsidRDefault="00756855" w:rsidP="00756855">
      <w:pPr>
        <w:widowControl w:val="0"/>
        <w:numPr>
          <w:ilvl w:val="1"/>
          <w:numId w:val="37"/>
        </w:numPr>
        <w:tabs>
          <w:tab w:val="left" w:pos="2449"/>
        </w:tabs>
        <w:autoSpaceDE w:val="0"/>
        <w:autoSpaceDN w:val="0"/>
        <w:spacing w:before="46"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Работа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-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детьми</w:t>
      </w:r>
      <w:r w:rsidRPr="0027069C">
        <w:rPr>
          <w:rFonts w:ascii="Times New Roman" w:eastAsia="Arial Unicode MS" w:hAnsi="Times New Roman" w:cs="Times New Roman"/>
          <w:color w:val="000000"/>
          <w:spacing w:val="-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«группы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риска»;</w:t>
      </w:r>
    </w:p>
    <w:p w:rsidR="00756855" w:rsidRPr="0027069C" w:rsidRDefault="00756855" w:rsidP="00756855">
      <w:pPr>
        <w:widowControl w:val="0"/>
        <w:numPr>
          <w:ilvl w:val="1"/>
          <w:numId w:val="37"/>
        </w:numPr>
        <w:tabs>
          <w:tab w:val="left" w:pos="2449"/>
        </w:tabs>
        <w:autoSpaceDE w:val="0"/>
        <w:autoSpaceDN w:val="0"/>
        <w:spacing w:before="50" w:after="0" w:line="240" w:lineRule="auto"/>
        <w:ind w:left="2448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Работа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родителями;</w:t>
      </w:r>
    </w:p>
    <w:p w:rsidR="00756855" w:rsidRPr="0027069C" w:rsidRDefault="00756855" w:rsidP="00756855">
      <w:pPr>
        <w:widowControl w:val="0"/>
        <w:numPr>
          <w:ilvl w:val="1"/>
          <w:numId w:val="37"/>
        </w:numPr>
        <w:tabs>
          <w:tab w:val="left" w:pos="2449"/>
        </w:tabs>
        <w:autoSpaceDE w:val="0"/>
        <w:autoSpaceDN w:val="0"/>
        <w:spacing w:before="46"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Работа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педагогами</w:t>
      </w:r>
      <w:r w:rsidRPr="0027069C">
        <w:rPr>
          <w:rFonts w:ascii="Times New Roman" w:eastAsia="Arial Unicode MS" w:hAnsi="Times New Roman" w:cs="Times New Roman"/>
          <w:color w:val="000000"/>
          <w:spacing w:val="-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школы;</w:t>
      </w:r>
    </w:p>
    <w:p w:rsidR="00756855" w:rsidRPr="0027069C" w:rsidRDefault="00756855" w:rsidP="00756855">
      <w:pPr>
        <w:widowControl w:val="0"/>
        <w:numPr>
          <w:ilvl w:val="1"/>
          <w:numId w:val="37"/>
        </w:numPr>
        <w:tabs>
          <w:tab w:val="left" w:pos="2800"/>
          <w:tab w:val="left" w:pos="2801"/>
          <w:tab w:val="left" w:pos="4031"/>
          <w:tab w:val="left" w:pos="4575"/>
          <w:tab w:val="left" w:pos="7237"/>
          <w:tab w:val="left" w:pos="7809"/>
        </w:tabs>
        <w:autoSpaceDE w:val="0"/>
        <w:autoSpaceDN w:val="0"/>
        <w:spacing w:before="71" w:after="0" w:line="278" w:lineRule="auto"/>
        <w:ind w:left="540" w:right="558" w:firstLine="1416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Работа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ab/>
        <w:t>с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ab/>
        <w:t>государственными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ab/>
        <w:t>и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ab/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>общественными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организациями;</w:t>
      </w:r>
    </w:p>
    <w:p w:rsidR="00756855" w:rsidRPr="0027069C" w:rsidRDefault="00756855" w:rsidP="00756855">
      <w:pPr>
        <w:widowControl w:val="0"/>
        <w:numPr>
          <w:ilvl w:val="0"/>
          <w:numId w:val="37"/>
        </w:numPr>
        <w:tabs>
          <w:tab w:val="left" w:pos="1461"/>
        </w:tabs>
        <w:autoSpaceDE w:val="0"/>
        <w:autoSpaceDN w:val="0"/>
        <w:spacing w:after="0" w:line="278" w:lineRule="auto"/>
        <w:ind w:left="1249" w:right="1705" w:firstLine="0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Организация</w:t>
      </w:r>
      <w:r w:rsidRPr="0027069C">
        <w:rPr>
          <w:rFonts w:ascii="Times New Roman" w:eastAsia="Arial Unicode MS" w:hAnsi="Times New Roman" w:cs="Times New Roman"/>
          <w:color w:val="000000"/>
          <w:spacing w:val="-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</w:t>
      </w:r>
      <w:r w:rsidRPr="0027069C">
        <w:rPr>
          <w:rFonts w:ascii="Times New Roman" w:eastAsia="Arial Unicode MS" w:hAnsi="Times New Roman" w:cs="Times New Roman"/>
          <w:color w:val="000000"/>
          <w:spacing w:val="-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отслеживание</w:t>
      </w:r>
      <w:r w:rsidRPr="0027069C">
        <w:rPr>
          <w:rFonts w:ascii="Times New Roman" w:eastAsia="Arial Unicode MS" w:hAnsi="Times New Roman" w:cs="Times New Roman"/>
          <w:color w:val="000000"/>
          <w:spacing w:val="-9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досуга</w:t>
      </w:r>
      <w:r w:rsidRPr="0027069C">
        <w:rPr>
          <w:rFonts w:ascii="Times New Roman" w:eastAsia="Arial Unicode MS" w:hAnsi="Times New Roman" w:cs="Times New Roman"/>
          <w:color w:val="000000"/>
          <w:spacing w:val="-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детей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«группы</w:t>
      </w:r>
      <w:r w:rsidRPr="0027069C">
        <w:rPr>
          <w:rFonts w:ascii="Times New Roman" w:eastAsia="Arial Unicode MS" w:hAnsi="Times New Roman" w:cs="Times New Roman"/>
          <w:color w:val="000000"/>
          <w:spacing w:val="-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риска»;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</w:p>
    <w:p w:rsidR="00756855" w:rsidRPr="0027069C" w:rsidRDefault="00756855" w:rsidP="00756855">
      <w:pPr>
        <w:widowControl w:val="0"/>
        <w:tabs>
          <w:tab w:val="left" w:pos="1461"/>
        </w:tabs>
        <w:autoSpaceDE w:val="0"/>
        <w:autoSpaceDN w:val="0"/>
        <w:spacing w:after="0" w:line="278" w:lineRule="auto"/>
        <w:ind w:left="1249" w:right="1705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4.Работа по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охране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прав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детства;</w:t>
      </w:r>
    </w:p>
    <w:p w:rsidR="00756855" w:rsidRPr="0027069C" w:rsidRDefault="00756855" w:rsidP="00756855">
      <w:pPr>
        <w:widowControl w:val="0"/>
        <w:numPr>
          <w:ilvl w:val="0"/>
          <w:numId w:val="36"/>
        </w:numPr>
        <w:tabs>
          <w:tab w:val="left" w:pos="1461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Профилактическая.</w:t>
      </w:r>
    </w:p>
    <w:p w:rsidR="00756855" w:rsidRPr="0027069C" w:rsidRDefault="00756855" w:rsidP="00756855">
      <w:pPr>
        <w:widowControl w:val="0"/>
        <w:autoSpaceDE w:val="0"/>
        <w:autoSpaceDN w:val="0"/>
        <w:spacing w:before="36" w:after="0" w:line="240" w:lineRule="auto"/>
        <w:ind w:left="1249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-профилактика</w:t>
      </w:r>
      <w:r w:rsidRPr="0027069C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правонарушений-индивидуальные</w:t>
      </w:r>
      <w:proofErr w:type="gramEnd"/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беседы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учащимися</w:t>
      </w:r>
    </w:p>
    <w:p w:rsidR="00756855" w:rsidRPr="0027069C" w:rsidRDefault="00756855" w:rsidP="00756855">
      <w:pPr>
        <w:widowControl w:val="0"/>
        <w:autoSpaceDE w:val="0"/>
        <w:autoSpaceDN w:val="0"/>
        <w:spacing w:before="50" w:after="0" w:line="240" w:lineRule="auto"/>
        <w:ind w:left="540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«группы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риска»;</w:t>
      </w:r>
    </w:p>
    <w:p w:rsidR="00756855" w:rsidRPr="0027069C" w:rsidRDefault="00756855" w:rsidP="00756855">
      <w:pPr>
        <w:widowControl w:val="0"/>
        <w:autoSpaceDE w:val="0"/>
        <w:autoSpaceDN w:val="0"/>
        <w:spacing w:before="46" w:after="0" w:line="240" w:lineRule="auto"/>
        <w:ind w:left="124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-профилактика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вредных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привычек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рамках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месячника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ЗОЖ;</w:t>
      </w:r>
    </w:p>
    <w:p w:rsidR="00756855" w:rsidRPr="0027069C" w:rsidRDefault="00756855" w:rsidP="00756855">
      <w:pPr>
        <w:widowControl w:val="0"/>
        <w:autoSpaceDE w:val="0"/>
        <w:autoSpaceDN w:val="0"/>
        <w:spacing w:before="50" w:after="0" w:line="273" w:lineRule="auto"/>
        <w:ind w:left="540" w:right="55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-информационно-пропагандистское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сопровождение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уголовной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административной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ответственност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и-</w:t>
      </w:r>
      <w:proofErr w:type="gramEnd"/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для обучающихся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1-11 классов;</w:t>
      </w:r>
    </w:p>
    <w:p w:rsidR="00756855" w:rsidRPr="0027069C" w:rsidRDefault="00756855" w:rsidP="00756855">
      <w:pPr>
        <w:widowControl w:val="0"/>
        <w:numPr>
          <w:ilvl w:val="0"/>
          <w:numId w:val="35"/>
        </w:numPr>
        <w:tabs>
          <w:tab w:val="left" w:pos="1533"/>
        </w:tabs>
        <w:autoSpaceDE w:val="0"/>
        <w:autoSpaceDN w:val="0"/>
        <w:spacing w:before="6" w:after="0" w:line="273" w:lineRule="auto"/>
        <w:ind w:right="554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разъяснительная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работа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среди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учащихся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вреде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употребления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наркотических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средств,</w:t>
      </w:r>
      <w:r w:rsidRPr="0027069C">
        <w:rPr>
          <w:rFonts w:ascii="Times New Roman" w:eastAsia="Arial Unicode MS" w:hAnsi="Times New Roman" w:cs="Times New Roman"/>
          <w:color w:val="000000"/>
          <w:spacing w:val="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ПАВ;</w:t>
      </w:r>
    </w:p>
    <w:p w:rsidR="00756855" w:rsidRPr="0027069C" w:rsidRDefault="00756855" w:rsidP="00756855">
      <w:pPr>
        <w:widowControl w:val="0"/>
        <w:numPr>
          <w:ilvl w:val="0"/>
          <w:numId w:val="35"/>
        </w:numPr>
        <w:tabs>
          <w:tab w:val="left" w:pos="1553"/>
        </w:tabs>
        <w:autoSpaceDE w:val="0"/>
        <w:autoSpaceDN w:val="0"/>
        <w:spacing w:before="7" w:after="0" w:line="278" w:lineRule="auto"/>
        <w:ind w:right="555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профилактика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безнадзорности;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ежедневный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учет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посещаемости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учащихся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школе.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51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В целях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предупреждения безнадзорности были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проведены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рейды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семьи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«группы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риска» -2;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неблагополучные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семьи-2.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54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целях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профилактики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велась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ежедневная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плановая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проверка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посещаемости.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протяжении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учебного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года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пропусков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социальным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причинам не было выявлено. Пропуски были в основном по уважительным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причинам (по болезни, по семейным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обстоятельствам).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40" w:lineRule="auto"/>
        <w:ind w:left="124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Были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проведены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акции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«Помоги</w:t>
      </w:r>
      <w:r w:rsidRPr="0027069C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собраться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школу», «Елка желаний»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детей.</w:t>
      </w:r>
    </w:p>
    <w:p w:rsidR="00756855" w:rsidRPr="0027069C" w:rsidRDefault="00756855" w:rsidP="00756855">
      <w:pPr>
        <w:widowControl w:val="0"/>
        <w:autoSpaceDE w:val="0"/>
        <w:autoSpaceDN w:val="0"/>
        <w:spacing w:before="50" w:after="0"/>
        <w:ind w:left="540" w:right="552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Количество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обучающихся,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отчисленных/исключенных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образовательного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учреждения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(за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три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года)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учебном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году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до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получения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ими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основного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общего образования</w:t>
      </w:r>
      <w:r w:rsidRPr="0027069C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отсутствуют.</w:t>
      </w:r>
      <w:proofErr w:type="gramEnd"/>
    </w:p>
    <w:p w:rsidR="00756855" w:rsidRPr="0027069C" w:rsidRDefault="00756855" w:rsidP="00756855">
      <w:pPr>
        <w:widowControl w:val="0"/>
        <w:numPr>
          <w:ilvl w:val="0"/>
          <w:numId w:val="36"/>
        </w:numPr>
        <w:tabs>
          <w:tab w:val="left" w:pos="1461"/>
        </w:tabs>
        <w:autoSpaceDE w:val="0"/>
        <w:autoSpaceDN w:val="0"/>
        <w:spacing w:before="1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Организационная:</w:t>
      </w:r>
    </w:p>
    <w:p w:rsidR="00756855" w:rsidRPr="0027069C" w:rsidRDefault="00756855" w:rsidP="00756855">
      <w:pPr>
        <w:widowControl w:val="0"/>
        <w:autoSpaceDE w:val="0"/>
        <w:autoSpaceDN w:val="0"/>
        <w:spacing w:before="38" w:after="0" w:line="278" w:lineRule="auto"/>
        <w:ind w:left="540" w:firstLine="708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27069C"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Совета</w:t>
      </w:r>
      <w:r w:rsidRPr="0027069C">
        <w:rPr>
          <w:rFonts w:ascii="Times New Roman" w:eastAsia="Times New Roman" w:hAnsi="Times New Roman" w:cs="Times New Roman"/>
          <w:spacing w:val="3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профилактик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и-</w:t>
      </w:r>
      <w:proofErr w:type="gramEnd"/>
      <w:r w:rsidRPr="0027069C">
        <w:rPr>
          <w:rFonts w:ascii="Times New Roman" w:eastAsia="Times New Roman" w:hAnsi="Times New Roman" w:cs="Times New Roman"/>
          <w:spacing w:val="3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согласно</w:t>
      </w:r>
      <w:r w:rsidRPr="0027069C">
        <w:rPr>
          <w:rFonts w:ascii="Times New Roman" w:eastAsia="Times New Roman" w:hAnsi="Times New Roman" w:cs="Times New Roman"/>
          <w:spacing w:val="3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плану</w:t>
      </w:r>
      <w:r w:rsidRPr="0027069C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ведется</w:t>
      </w:r>
      <w:r w:rsidRPr="0027069C">
        <w:rPr>
          <w:rFonts w:ascii="Times New Roman" w:eastAsia="Times New Roman" w:hAnsi="Times New Roman" w:cs="Times New Roman"/>
          <w:spacing w:val="4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(протокола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имеются).</w:t>
      </w:r>
    </w:p>
    <w:p w:rsidR="00756855" w:rsidRPr="0027069C" w:rsidRDefault="00756855" w:rsidP="00756855">
      <w:pPr>
        <w:widowControl w:val="0"/>
        <w:numPr>
          <w:ilvl w:val="1"/>
          <w:numId w:val="36"/>
        </w:numPr>
        <w:tabs>
          <w:tab w:val="left" w:pos="1673"/>
        </w:tabs>
        <w:autoSpaceDE w:val="0"/>
        <w:autoSpaceDN w:val="0"/>
        <w:spacing w:before="1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Работа</w:t>
      </w:r>
      <w:r w:rsidRPr="0027069C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детьми</w:t>
      </w:r>
      <w:r w:rsidRPr="0027069C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«группы</w:t>
      </w:r>
      <w:r w:rsidRPr="0027069C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риска»:</w:t>
      </w:r>
    </w:p>
    <w:p w:rsidR="00756855" w:rsidRPr="0027069C" w:rsidRDefault="00756855" w:rsidP="00756855">
      <w:pPr>
        <w:widowControl w:val="0"/>
        <w:autoSpaceDE w:val="0"/>
        <w:autoSpaceDN w:val="0"/>
        <w:spacing w:before="42" w:after="0" w:line="240" w:lineRule="auto"/>
        <w:ind w:left="1249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Беседы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(индивидуальные)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администрации 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учениками-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72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756855" w:rsidRPr="0027069C" w:rsidRDefault="00756855" w:rsidP="00756855">
      <w:pPr>
        <w:widowControl w:val="0"/>
        <w:numPr>
          <w:ilvl w:val="1"/>
          <w:numId w:val="38"/>
        </w:numPr>
        <w:tabs>
          <w:tab w:val="left" w:pos="1745"/>
        </w:tabs>
        <w:autoSpaceDE w:val="0"/>
        <w:autoSpaceDN w:val="0"/>
        <w:spacing w:before="12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Работа</w:t>
      </w:r>
      <w:r w:rsidRPr="0027069C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родителями:</w:t>
      </w:r>
    </w:p>
    <w:p w:rsidR="00756855" w:rsidRPr="0027069C" w:rsidRDefault="00756855" w:rsidP="00756855">
      <w:pPr>
        <w:widowControl w:val="0"/>
        <w:autoSpaceDE w:val="0"/>
        <w:autoSpaceDN w:val="0"/>
        <w:spacing w:before="42" w:after="0" w:line="273" w:lineRule="auto"/>
        <w:ind w:left="1249" w:right="183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 xml:space="preserve">Консультации по вопросам воспитания в семье-5 (1-11 </w:t>
      </w:r>
      <w:proofErr w:type="spellStart"/>
      <w:r w:rsidRPr="0027069C">
        <w:rPr>
          <w:rFonts w:ascii="Times New Roman" w:eastAsia="Times New Roman" w:hAnsi="Times New Roman" w:cs="Times New Roman"/>
          <w:sz w:val="24"/>
          <w:szCs w:val="24"/>
        </w:rPr>
        <w:t>кл</w:t>
      </w:r>
      <w:proofErr w:type="spellEnd"/>
      <w:r w:rsidRPr="0027069C"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756855" w:rsidRPr="0027069C" w:rsidRDefault="00756855" w:rsidP="00756855">
      <w:pPr>
        <w:widowControl w:val="0"/>
        <w:autoSpaceDE w:val="0"/>
        <w:autoSpaceDN w:val="0"/>
        <w:spacing w:before="42" w:after="0" w:line="273" w:lineRule="auto"/>
        <w:ind w:left="1249" w:right="183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Беседы с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родителями- 27;</w:t>
      </w:r>
    </w:p>
    <w:p w:rsidR="00756855" w:rsidRPr="0027069C" w:rsidRDefault="00756855" w:rsidP="00756855">
      <w:pPr>
        <w:widowControl w:val="0"/>
        <w:numPr>
          <w:ilvl w:val="1"/>
          <w:numId w:val="38"/>
        </w:numPr>
        <w:tabs>
          <w:tab w:val="left" w:pos="1673"/>
        </w:tabs>
        <w:autoSpaceDE w:val="0"/>
        <w:autoSpaceDN w:val="0"/>
        <w:spacing w:after="0" w:line="240" w:lineRule="auto"/>
        <w:ind w:left="1672" w:hanging="424"/>
        <w:jc w:val="both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Работа</w:t>
      </w:r>
      <w:r w:rsidRPr="0027069C">
        <w:rPr>
          <w:rFonts w:ascii="Times New Roman" w:eastAsia="Arial Unicode MS" w:hAnsi="Times New Roman" w:cs="Times New Roman"/>
          <w:b/>
          <w:color w:val="000000"/>
          <w:spacing w:val="-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b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педагогами</w:t>
      </w:r>
      <w:r w:rsidRPr="0027069C">
        <w:rPr>
          <w:rFonts w:ascii="Times New Roman" w:eastAsia="Arial Unicode MS" w:hAnsi="Times New Roman" w:cs="Times New Roman"/>
          <w:b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школы:</w:t>
      </w:r>
    </w:p>
    <w:p w:rsidR="00756855" w:rsidRPr="0027069C" w:rsidRDefault="00756855" w:rsidP="00756855">
      <w:pPr>
        <w:widowControl w:val="0"/>
        <w:autoSpaceDE w:val="0"/>
        <w:autoSpaceDN w:val="0"/>
        <w:spacing w:before="38" w:after="0" w:line="278" w:lineRule="auto"/>
        <w:ind w:left="540" w:right="556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Помощь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классным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руководителям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(беседы,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консультация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правовым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нормам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proofErr w:type="spellStart"/>
      <w:r w:rsidRPr="0027069C">
        <w:rPr>
          <w:rFonts w:ascii="Times New Roman" w:eastAsia="Times New Roman" w:hAnsi="Times New Roman" w:cs="Times New Roman"/>
          <w:sz w:val="24"/>
          <w:szCs w:val="24"/>
        </w:rPr>
        <w:t>т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.д</w:t>
      </w:r>
      <w:proofErr w:type="spellEnd"/>
      <w:proofErr w:type="gramEnd"/>
      <w:r w:rsidRPr="0027069C">
        <w:rPr>
          <w:rFonts w:ascii="Times New Roman" w:eastAsia="Times New Roman" w:hAnsi="Times New Roman" w:cs="Times New Roman"/>
          <w:sz w:val="24"/>
          <w:szCs w:val="24"/>
        </w:rPr>
        <w:t>)- 14.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273" w:lineRule="auto"/>
        <w:ind w:left="540" w:right="559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Беседы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учителями-предметниками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вопросам</w:t>
      </w:r>
      <w:r w:rsidRPr="0027069C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учебы</w:t>
      </w:r>
      <w:r w:rsidRPr="0027069C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«группы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риска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»-</w:t>
      </w:r>
      <w:proofErr w:type="gramEnd"/>
      <w:r w:rsidRPr="0027069C">
        <w:rPr>
          <w:rFonts w:ascii="Times New Roman" w:eastAsia="Times New Roman" w:hAnsi="Times New Roman" w:cs="Times New Roman"/>
          <w:sz w:val="24"/>
          <w:szCs w:val="24"/>
        </w:rPr>
        <w:t>систематически.</w:t>
      </w:r>
    </w:p>
    <w:p w:rsidR="00756855" w:rsidRPr="0027069C" w:rsidRDefault="00756855" w:rsidP="00756855">
      <w:pPr>
        <w:widowControl w:val="0"/>
        <w:autoSpaceDE w:val="0"/>
        <w:autoSpaceDN w:val="0"/>
        <w:spacing w:before="4" w:after="0" w:line="278" w:lineRule="auto"/>
        <w:ind w:left="540" w:right="549" w:firstLine="70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lastRenderedPageBreak/>
        <w:t>Во исполнение Закона РФ №120 «Об основах системы профилактики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правонарушений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безнадзорности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несовершеннолетних»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учащимися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состоящими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разных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формах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учета,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проводилась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sz w:val="24"/>
          <w:szCs w:val="24"/>
        </w:rPr>
        <w:t>индивидуальн</w:t>
      </w:r>
      <w:proofErr w:type="gramStart"/>
      <w:r w:rsidRPr="0027069C">
        <w:rPr>
          <w:rFonts w:ascii="Times New Roman" w:eastAsia="Times New Roman" w:hAnsi="Times New Roman" w:cs="Times New Roman"/>
          <w:b/>
          <w:sz w:val="24"/>
          <w:szCs w:val="24"/>
        </w:rPr>
        <w:t>о-</w:t>
      </w:r>
      <w:proofErr w:type="gramEnd"/>
      <w:r w:rsidRPr="0027069C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sz w:val="24"/>
          <w:szCs w:val="24"/>
        </w:rPr>
        <w:t>профилактическая</w:t>
      </w:r>
      <w:r w:rsidRPr="0027069C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sz w:val="24"/>
          <w:szCs w:val="24"/>
        </w:rPr>
        <w:t>работа:</w:t>
      </w:r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461"/>
        </w:tabs>
        <w:autoSpaceDE w:val="0"/>
        <w:autoSpaceDN w:val="0"/>
        <w:spacing w:after="0" w:line="278" w:lineRule="auto"/>
        <w:ind w:right="560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proofErr w:type="gram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Привлечение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обучающихся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внеурочное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время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(все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ученики,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состоящие</w:t>
      </w:r>
      <w:r w:rsidRPr="0027069C">
        <w:rPr>
          <w:rFonts w:ascii="Times New Roman" w:eastAsia="Arial Unicode MS" w:hAnsi="Times New Roman" w:cs="Times New Roman"/>
          <w:color w:val="000000"/>
          <w:spacing w:val="-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на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различных</w:t>
      </w:r>
      <w:r w:rsidRPr="0027069C">
        <w:rPr>
          <w:rFonts w:ascii="Times New Roman" w:eastAsia="Arial Unicode MS" w:hAnsi="Times New Roman" w:cs="Times New Roman"/>
          <w:color w:val="000000"/>
          <w:spacing w:val="-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формах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учета, посещают кружки,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секции, ГПД);</w:t>
      </w:r>
      <w:proofErr w:type="gramEnd"/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461"/>
        </w:tabs>
        <w:autoSpaceDE w:val="0"/>
        <w:autoSpaceDN w:val="0"/>
        <w:spacing w:after="0" w:line="278" w:lineRule="auto"/>
        <w:ind w:right="558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Ежедневная проверка посещаемости занятий с целью ликвидации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пропусков</w:t>
      </w:r>
      <w:r w:rsidRPr="0027069C">
        <w:rPr>
          <w:rFonts w:ascii="Times New Roman" w:eastAsia="Arial Unicode MS" w:hAnsi="Times New Roman" w:cs="Times New Roman"/>
          <w:color w:val="000000"/>
          <w:spacing w:val="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уроков без</w:t>
      </w:r>
      <w:r w:rsidRPr="0027069C">
        <w:rPr>
          <w:rFonts w:ascii="Times New Roman" w:eastAsia="Arial Unicode MS" w:hAnsi="Times New Roman" w:cs="Times New Roman"/>
          <w:color w:val="000000"/>
          <w:spacing w:val="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уважительной</w:t>
      </w:r>
      <w:r w:rsidRPr="0027069C">
        <w:rPr>
          <w:rFonts w:ascii="Times New Roman" w:eastAsia="Arial Unicode MS" w:hAnsi="Times New Roman" w:cs="Times New Roman"/>
          <w:color w:val="000000"/>
          <w:spacing w:val="-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причины;</w:t>
      </w:r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533"/>
        </w:tabs>
        <w:autoSpaceDE w:val="0"/>
        <w:autoSpaceDN w:val="0"/>
        <w:spacing w:after="0" w:line="240" w:lineRule="auto"/>
        <w:ind w:right="552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Изучение особенностей личности подростков, занятия по коррекции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    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 xml:space="preserve"> поведения, обучение навыкам общения с другими людьми, педагогами,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сверстниками;</w:t>
      </w:r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461"/>
        </w:tabs>
        <w:autoSpaceDE w:val="0"/>
        <w:autoSpaceDN w:val="0"/>
        <w:spacing w:after="0" w:line="278" w:lineRule="auto"/>
        <w:ind w:right="546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Работа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устранению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proofErr w:type="spell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девиантного</w:t>
      </w:r>
      <w:proofErr w:type="spellEnd"/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поведения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школе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общественных местах;</w:t>
      </w:r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461"/>
        </w:tabs>
        <w:autoSpaceDE w:val="0"/>
        <w:autoSpaceDN w:val="0"/>
        <w:spacing w:after="0" w:line="278" w:lineRule="auto"/>
        <w:ind w:right="558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Привитие обучающимся толерантного отношения к другим людям,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особенно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людям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другой национальности;</w:t>
      </w:r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637"/>
        </w:tabs>
        <w:autoSpaceDE w:val="0"/>
        <w:autoSpaceDN w:val="0"/>
        <w:spacing w:after="0" w:line="278" w:lineRule="auto"/>
        <w:ind w:right="557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Посещение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на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дому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целью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контроля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условий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их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семейного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воспитания, организации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их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свободного</w:t>
      </w:r>
      <w:r w:rsidRPr="0027069C">
        <w:rPr>
          <w:rFonts w:ascii="Times New Roman" w:eastAsia="Arial Unicode MS" w:hAnsi="Times New Roman" w:cs="Times New Roman"/>
          <w:color w:val="000000"/>
          <w:spacing w:val="-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времени,</w:t>
      </w:r>
      <w:r w:rsidRPr="0027069C">
        <w:rPr>
          <w:rFonts w:ascii="Times New Roman" w:eastAsia="Arial Unicode MS" w:hAnsi="Times New Roman" w:cs="Times New Roman"/>
          <w:color w:val="000000"/>
          <w:spacing w:val="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подготовки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уроков;</w:t>
      </w:r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537"/>
        </w:tabs>
        <w:autoSpaceDE w:val="0"/>
        <w:autoSpaceDN w:val="0"/>
        <w:spacing w:after="0" w:line="278" w:lineRule="auto"/>
        <w:ind w:right="551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proofErr w:type="gram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Контроль за</w:t>
      </w:r>
      <w:proofErr w:type="gramEnd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 xml:space="preserve"> посещаемостью учащимися ГПД, </w:t>
      </w:r>
      <w:proofErr w:type="spell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элективов</w:t>
      </w:r>
      <w:proofErr w:type="spellEnd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, кружков и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секций;</w:t>
      </w:r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461"/>
        </w:tabs>
        <w:autoSpaceDE w:val="0"/>
        <w:autoSpaceDN w:val="0"/>
        <w:spacing w:after="0" w:line="240" w:lineRule="auto"/>
        <w:ind w:left="1249" w:right="551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Подготовка документов по переписке с субъектами профилактики;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</w:p>
    <w:p w:rsidR="00756855" w:rsidRPr="0027069C" w:rsidRDefault="00756855" w:rsidP="00756855">
      <w:pPr>
        <w:widowControl w:val="0"/>
        <w:numPr>
          <w:ilvl w:val="0"/>
          <w:numId w:val="41"/>
        </w:numPr>
        <w:tabs>
          <w:tab w:val="left" w:pos="1461"/>
        </w:tabs>
        <w:autoSpaceDE w:val="0"/>
        <w:autoSpaceDN w:val="0"/>
        <w:spacing w:after="0" w:line="240" w:lineRule="auto"/>
        <w:ind w:left="1249" w:right="551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.Беседы с родителями и обучающимися при администрации школы;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</w:p>
    <w:p w:rsidR="00756855" w:rsidRPr="0027069C" w:rsidRDefault="00756855" w:rsidP="00756855">
      <w:pPr>
        <w:widowControl w:val="0"/>
        <w:tabs>
          <w:tab w:val="left" w:pos="1461"/>
        </w:tabs>
        <w:autoSpaceDE w:val="0"/>
        <w:autoSpaceDN w:val="0"/>
        <w:spacing w:after="0"/>
        <w:ind w:left="1249" w:right="551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10. Подготовка</w:t>
      </w:r>
      <w:r w:rsidRPr="0027069C">
        <w:rPr>
          <w:rFonts w:ascii="Times New Roman" w:eastAsia="Arial Unicode MS" w:hAnsi="Times New Roman" w:cs="Times New Roman"/>
          <w:color w:val="000000"/>
          <w:spacing w:val="1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выставок</w:t>
      </w:r>
      <w:r w:rsidRPr="0027069C">
        <w:rPr>
          <w:rFonts w:ascii="Times New Roman" w:eastAsia="Arial Unicode MS" w:hAnsi="Times New Roman" w:cs="Times New Roman"/>
          <w:color w:val="000000"/>
          <w:spacing w:val="1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и</w:t>
      </w:r>
      <w:r w:rsidRPr="0027069C">
        <w:rPr>
          <w:rFonts w:ascii="Times New Roman" w:eastAsia="Arial Unicode MS" w:hAnsi="Times New Roman" w:cs="Times New Roman"/>
          <w:color w:val="000000"/>
          <w:spacing w:val="16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педагогических</w:t>
      </w:r>
      <w:r w:rsidRPr="0027069C">
        <w:rPr>
          <w:rFonts w:ascii="Times New Roman" w:eastAsia="Arial Unicode MS" w:hAnsi="Times New Roman" w:cs="Times New Roman"/>
          <w:color w:val="000000"/>
          <w:spacing w:val="1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бесед</w:t>
      </w:r>
      <w:r w:rsidRPr="0027069C">
        <w:rPr>
          <w:rFonts w:ascii="Times New Roman" w:eastAsia="Arial Unicode MS" w:hAnsi="Times New Roman" w:cs="Times New Roman"/>
          <w:color w:val="000000"/>
          <w:spacing w:val="19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</w:t>
      </w:r>
      <w:r w:rsidRPr="0027069C">
        <w:rPr>
          <w:rFonts w:ascii="Times New Roman" w:eastAsia="Arial Unicode MS" w:hAnsi="Times New Roman" w:cs="Times New Roman"/>
          <w:color w:val="000000"/>
          <w:spacing w:val="1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здоровому</w:t>
      </w:r>
      <w:r w:rsidRPr="0027069C">
        <w:rPr>
          <w:rFonts w:ascii="Times New Roman" w:eastAsia="Arial Unicode MS" w:hAnsi="Times New Roman" w:cs="Times New Roman"/>
          <w:color w:val="000000"/>
          <w:spacing w:val="1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образу</w:t>
      </w:r>
    </w:p>
    <w:p w:rsidR="00756855" w:rsidRPr="0027069C" w:rsidRDefault="00756855" w:rsidP="00756855">
      <w:pPr>
        <w:widowControl w:val="0"/>
        <w:autoSpaceDE w:val="0"/>
        <w:autoSpaceDN w:val="0"/>
        <w:spacing w:after="0" w:line="320" w:lineRule="exact"/>
        <w:ind w:left="540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жизни,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вреде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курения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алкоголизма;</w:t>
      </w:r>
    </w:p>
    <w:p w:rsidR="00756855" w:rsidRPr="0027069C" w:rsidRDefault="00756855" w:rsidP="00756855">
      <w:pPr>
        <w:widowControl w:val="0"/>
        <w:numPr>
          <w:ilvl w:val="0"/>
          <w:numId w:val="40"/>
        </w:numPr>
        <w:tabs>
          <w:tab w:val="left" w:pos="1601"/>
          <w:tab w:val="left" w:pos="4050"/>
          <w:tab w:val="left" w:pos="5572"/>
          <w:tab w:val="left" w:pos="8660"/>
          <w:tab w:val="left" w:pos="9000"/>
        </w:tabs>
        <w:autoSpaceDE w:val="0"/>
        <w:autoSpaceDN w:val="0"/>
        <w:spacing w:before="1" w:after="0" w:line="273" w:lineRule="auto"/>
        <w:ind w:right="552" w:firstLine="708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Консультирование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ab/>
        <w:t>родителей,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ab/>
        <w:t>учителей-предметников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ab/>
        <w:t>с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ab/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>целью</w:t>
      </w:r>
      <w:r w:rsidRPr="0027069C">
        <w:rPr>
          <w:rFonts w:ascii="Times New Roman" w:eastAsia="Arial Unicode MS" w:hAnsi="Times New Roman" w:cs="Times New Roman"/>
          <w:color w:val="000000"/>
          <w:spacing w:val="-6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выработки</w:t>
      </w:r>
      <w:r w:rsidRPr="0027069C">
        <w:rPr>
          <w:rFonts w:ascii="Times New Roman" w:eastAsia="Arial Unicode MS" w:hAnsi="Times New Roman" w:cs="Times New Roman"/>
          <w:color w:val="000000"/>
          <w:spacing w:val="-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единых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походов к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воспитанию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детей;</w:t>
      </w:r>
    </w:p>
    <w:p w:rsidR="00756855" w:rsidRPr="0027069C" w:rsidRDefault="00756855" w:rsidP="00756855">
      <w:pPr>
        <w:widowControl w:val="0"/>
        <w:numPr>
          <w:ilvl w:val="0"/>
          <w:numId w:val="40"/>
        </w:numPr>
        <w:tabs>
          <w:tab w:val="left" w:pos="1601"/>
        </w:tabs>
        <w:autoSpaceDE w:val="0"/>
        <w:autoSpaceDN w:val="0"/>
        <w:spacing w:before="71" w:after="0" w:line="240" w:lineRule="auto"/>
        <w:ind w:right="549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Проведение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месячников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профилактике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правонарушений,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где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доводилась информация на правовые темы с приглашением сотрудников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полиции,</w:t>
      </w:r>
      <w:r w:rsidRPr="0027069C">
        <w:rPr>
          <w:rFonts w:ascii="Times New Roman" w:eastAsia="Arial Unicode MS" w:hAnsi="Times New Roman" w:cs="Times New Roman"/>
          <w:color w:val="000000"/>
          <w:spacing w:val="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работников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прокуратуры;</w:t>
      </w:r>
    </w:p>
    <w:p w:rsidR="00756855" w:rsidRPr="0027069C" w:rsidRDefault="00756855" w:rsidP="00756855">
      <w:pPr>
        <w:widowControl w:val="0"/>
        <w:autoSpaceDE w:val="0"/>
        <w:autoSpaceDN w:val="0"/>
        <w:spacing w:before="1" w:after="0" w:line="278" w:lineRule="auto"/>
        <w:ind w:left="540" w:right="547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13.По необходимости – рассмотрение причин плохого поведения 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Совете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профилактики;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9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ВШУ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состояло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учеников.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Основной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причиной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этому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стали: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пропуски уроков без уважительной причины, нежелание учится, выполнять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домашние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задания,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слабый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контроль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стороны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родителей.</w:t>
      </w:r>
    </w:p>
    <w:p w:rsidR="00756855" w:rsidRPr="0027069C" w:rsidRDefault="00756855" w:rsidP="00756855">
      <w:pPr>
        <w:widowControl w:val="0"/>
        <w:numPr>
          <w:ilvl w:val="1"/>
          <w:numId w:val="38"/>
        </w:numPr>
        <w:tabs>
          <w:tab w:val="left" w:pos="1741"/>
        </w:tabs>
        <w:autoSpaceDE w:val="0"/>
        <w:autoSpaceDN w:val="0"/>
        <w:spacing w:after="0" w:line="240" w:lineRule="auto"/>
        <w:ind w:left="1249" w:right="553" w:firstLine="0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Работа</w:t>
      </w:r>
      <w:r w:rsidRPr="0027069C">
        <w:rPr>
          <w:rFonts w:ascii="Times New Roman" w:eastAsia="Arial Unicode MS" w:hAnsi="Times New Roman" w:cs="Times New Roman"/>
          <w:b/>
          <w:color w:val="000000"/>
          <w:spacing w:val="-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b/>
          <w:color w:val="000000"/>
          <w:spacing w:val="-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государственными</w:t>
      </w:r>
      <w:r w:rsidRPr="0027069C">
        <w:rPr>
          <w:rFonts w:ascii="Times New Roman" w:eastAsia="Arial Unicode MS" w:hAnsi="Times New Roman" w:cs="Times New Roman"/>
          <w:b/>
          <w:color w:val="000000"/>
          <w:spacing w:val="-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и</w:t>
      </w:r>
      <w:r w:rsidRPr="0027069C">
        <w:rPr>
          <w:rFonts w:ascii="Times New Roman" w:eastAsia="Arial Unicode MS" w:hAnsi="Times New Roman" w:cs="Times New Roman"/>
          <w:b/>
          <w:color w:val="000000"/>
          <w:spacing w:val="-9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общественными</w:t>
      </w:r>
      <w:r w:rsidRPr="0027069C">
        <w:rPr>
          <w:rFonts w:ascii="Times New Roman" w:eastAsia="Arial Unicode MS" w:hAnsi="Times New Roman" w:cs="Times New Roman"/>
          <w:b/>
          <w:color w:val="000000"/>
          <w:spacing w:val="-8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организациями:</w:t>
      </w:r>
      <w:r w:rsidRPr="0027069C">
        <w:rPr>
          <w:rFonts w:ascii="Times New Roman" w:eastAsia="Arial Unicode MS" w:hAnsi="Times New Roman" w:cs="Times New Roman"/>
          <w:b/>
          <w:color w:val="000000"/>
          <w:spacing w:val="-67"/>
          <w:sz w:val="24"/>
          <w:szCs w:val="24"/>
          <w:lang w:eastAsia="ru-RU" w:bidi="ru-RU"/>
        </w:rPr>
        <w:t xml:space="preserve"> </w:t>
      </w:r>
    </w:p>
    <w:p w:rsidR="00756855" w:rsidRPr="0027069C" w:rsidRDefault="00756855" w:rsidP="00756855">
      <w:pPr>
        <w:widowControl w:val="0"/>
        <w:tabs>
          <w:tab w:val="left" w:pos="1741"/>
        </w:tabs>
        <w:autoSpaceDE w:val="0"/>
        <w:autoSpaceDN w:val="0"/>
        <w:spacing w:after="0"/>
        <w:ind w:left="1249" w:right="553"/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Школа работает в тесном контакте с субъектами профилактики.</w:t>
      </w:r>
    </w:p>
    <w:p w:rsidR="00756855" w:rsidRPr="0027069C" w:rsidRDefault="00756855" w:rsidP="00756855">
      <w:pPr>
        <w:widowControl w:val="0"/>
        <w:tabs>
          <w:tab w:val="left" w:pos="1741"/>
        </w:tabs>
        <w:autoSpaceDE w:val="0"/>
        <w:autoSpaceDN w:val="0"/>
        <w:spacing w:after="0"/>
        <w:ind w:left="1249" w:right="553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3.Организация</w:t>
      </w:r>
      <w:r w:rsidRPr="0027069C">
        <w:rPr>
          <w:rFonts w:ascii="Times New Roman" w:eastAsia="Arial Unicode MS" w:hAnsi="Times New Roman" w:cs="Times New Roman"/>
          <w:b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досуга</w:t>
      </w:r>
      <w:r w:rsidRPr="0027069C">
        <w:rPr>
          <w:rFonts w:ascii="Times New Roman" w:eastAsia="Arial Unicode MS" w:hAnsi="Times New Roman" w:cs="Times New Roman"/>
          <w:b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трудных</w:t>
      </w:r>
      <w:r w:rsidRPr="0027069C">
        <w:rPr>
          <w:rFonts w:ascii="Times New Roman" w:eastAsia="Arial Unicode MS" w:hAnsi="Times New Roman" w:cs="Times New Roman"/>
          <w:b/>
          <w:color w:val="000000"/>
          <w:spacing w:val="-7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 w:bidi="ru-RU"/>
        </w:rPr>
        <w:t>подростков:</w:t>
      </w:r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52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Из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числа</w:t>
      </w:r>
      <w:r w:rsidRPr="0027069C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обучающихся</w:t>
      </w:r>
      <w:proofErr w:type="gramEnd"/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«группы</w:t>
      </w:r>
      <w:r w:rsidRPr="0027069C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>риска»</w:t>
      </w:r>
      <w:r w:rsidRPr="0027069C">
        <w:rPr>
          <w:rFonts w:ascii="Times New Roman" w:eastAsia="Times New Roman" w:hAnsi="Times New Roman" w:cs="Times New Roman"/>
          <w:spacing w:val="-2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все</w:t>
      </w:r>
      <w:r w:rsidRPr="0027069C">
        <w:rPr>
          <w:rFonts w:ascii="Times New Roman" w:eastAsia="Times New Roman" w:hAnsi="Times New Roman" w:cs="Times New Roman"/>
          <w:spacing w:val="-19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посещают</w:t>
      </w:r>
      <w:r w:rsidRPr="0027069C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кружки</w:t>
      </w:r>
      <w:r w:rsidRPr="0027069C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секции.</w:t>
      </w:r>
      <w:r w:rsidRPr="0027069C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контроля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посещаемостью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кружков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секций</w:t>
      </w:r>
      <w:r w:rsidRPr="0027069C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проверка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журналов по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внеурочной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деятельности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ДО</w:t>
      </w:r>
      <w:proofErr w:type="gramEnd"/>
      <w:r w:rsidRPr="0027069C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56855" w:rsidRPr="0027069C" w:rsidRDefault="00756855" w:rsidP="00756855">
      <w:pPr>
        <w:widowControl w:val="0"/>
        <w:numPr>
          <w:ilvl w:val="0"/>
          <w:numId w:val="39"/>
        </w:numPr>
        <w:tabs>
          <w:tab w:val="left" w:pos="1461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Работа</w:t>
      </w:r>
      <w:r w:rsidRPr="0027069C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по</w:t>
      </w:r>
      <w:r w:rsidRPr="0027069C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охране</w:t>
      </w:r>
      <w:r w:rsidRPr="0027069C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b/>
          <w:bCs/>
          <w:sz w:val="24"/>
          <w:szCs w:val="24"/>
        </w:rPr>
        <w:t>детства.</w:t>
      </w:r>
    </w:p>
    <w:p w:rsidR="00756855" w:rsidRPr="0027069C" w:rsidRDefault="00756855" w:rsidP="00756855">
      <w:pPr>
        <w:widowControl w:val="0"/>
        <w:autoSpaceDE w:val="0"/>
        <w:autoSpaceDN w:val="0"/>
        <w:spacing w:before="37" w:after="0"/>
        <w:ind w:left="540" w:right="557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Во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исполнения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Закона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РФ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«Об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образовании»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течени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proofErr w:type="gramEnd"/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года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социальный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педагог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вел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всю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работу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руководствуясь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документами,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направленными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охрану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прав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семьи.</w:t>
      </w:r>
    </w:p>
    <w:p w:rsidR="00756855" w:rsidRPr="0027069C" w:rsidRDefault="00756855" w:rsidP="00756855">
      <w:pPr>
        <w:widowControl w:val="0"/>
        <w:autoSpaceDE w:val="0"/>
        <w:autoSpaceDN w:val="0"/>
        <w:spacing w:before="1" w:after="0" w:line="240" w:lineRule="auto"/>
        <w:ind w:left="124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МАОУ «Студенческая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СОШ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№12»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была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проведена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следующая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работа:</w:t>
      </w:r>
    </w:p>
    <w:p w:rsidR="00756855" w:rsidRPr="0027069C" w:rsidRDefault="00756855" w:rsidP="00756855">
      <w:pPr>
        <w:widowControl w:val="0"/>
        <w:autoSpaceDE w:val="0"/>
        <w:autoSpaceDN w:val="0"/>
        <w:spacing w:before="46" w:after="0"/>
        <w:ind w:left="540" w:right="559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-ежедневно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проводилась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плановая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проверка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посещаемости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уроков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опекаемых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детей,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состоящих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различных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видах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учета.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опекаемых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27069C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пропусков</w:t>
      </w:r>
      <w:r w:rsidRPr="0027069C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уроков без</w:t>
      </w:r>
      <w:r w:rsidRPr="0027069C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уважительной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причины</w:t>
      </w:r>
      <w:r w:rsidRPr="0027069C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нет;</w:t>
      </w:r>
    </w:p>
    <w:p w:rsidR="00756855" w:rsidRPr="0027069C" w:rsidRDefault="00756855" w:rsidP="00756855">
      <w:pPr>
        <w:widowControl w:val="0"/>
        <w:numPr>
          <w:ilvl w:val="0"/>
          <w:numId w:val="35"/>
        </w:numPr>
        <w:tabs>
          <w:tab w:val="left" w:pos="1593"/>
        </w:tabs>
        <w:autoSpaceDE w:val="0"/>
        <w:autoSpaceDN w:val="0"/>
        <w:spacing w:before="1" w:after="0" w:line="273" w:lineRule="auto"/>
        <w:ind w:right="547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все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опекаемые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дети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охвачены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кружками,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посещают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группу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продленного</w:t>
      </w:r>
      <w:r w:rsidRPr="0027069C">
        <w:rPr>
          <w:rFonts w:ascii="Times New Roman" w:eastAsia="Arial Unicode MS" w:hAnsi="Times New Roman" w:cs="Times New Roman"/>
          <w:color w:val="000000"/>
          <w:spacing w:val="-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дня,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а обучающиеся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pacing w:val="-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11-х классов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элективные</w:t>
      </w:r>
      <w:r w:rsidRPr="0027069C">
        <w:rPr>
          <w:rFonts w:ascii="Times New Roman" w:eastAsia="Arial Unicode MS" w:hAnsi="Times New Roman" w:cs="Times New Roman"/>
          <w:color w:val="000000"/>
          <w:spacing w:val="-4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курсы;</w:t>
      </w:r>
    </w:p>
    <w:p w:rsidR="00756855" w:rsidRPr="0027069C" w:rsidRDefault="00756855" w:rsidP="00756855">
      <w:pPr>
        <w:widowControl w:val="0"/>
        <w:numPr>
          <w:ilvl w:val="0"/>
          <w:numId w:val="35"/>
        </w:numPr>
        <w:tabs>
          <w:tab w:val="left" w:pos="1953"/>
        </w:tabs>
        <w:autoSpaceDE w:val="0"/>
        <w:autoSpaceDN w:val="0"/>
        <w:spacing w:before="6" w:after="0" w:line="273" w:lineRule="auto"/>
        <w:ind w:right="558"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</w:pPr>
      <w:proofErr w:type="gramStart"/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для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предупреждения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правонарушений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проводились</w:t>
      </w:r>
      <w:r w:rsidRPr="0027069C">
        <w:rPr>
          <w:rFonts w:ascii="Times New Roman" w:eastAsia="Arial Unicode MS" w:hAnsi="Times New Roman" w:cs="Times New Roman"/>
          <w:color w:val="000000"/>
          <w:spacing w:val="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профилактические</w:t>
      </w:r>
      <w:r w:rsidRPr="0027069C">
        <w:rPr>
          <w:rFonts w:ascii="Times New Roman" w:eastAsia="Arial Unicode MS" w:hAnsi="Times New Roman" w:cs="Times New Roman"/>
          <w:color w:val="000000"/>
          <w:spacing w:val="-5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беседы,</w:t>
      </w:r>
      <w:r w:rsidRPr="0027069C">
        <w:rPr>
          <w:rFonts w:ascii="Times New Roman" w:eastAsia="Arial Unicode MS" w:hAnsi="Times New Roman" w:cs="Times New Roman"/>
          <w:color w:val="000000"/>
          <w:spacing w:val="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как с</w:t>
      </w:r>
      <w:r w:rsidRPr="0027069C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обучающимися,</w:t>
      </w:r>
      <w:r w:rsidRPr="0027069C">
        <w:rPr>
          <w:rFonts w:ascii="Times New Roman" w:eastAsia="Arial Unicode MS" w:hAnsi="Times New Roman" w:cs="Times New Roman"/>
          <w:color w:val="000000"/>
          <w:spacing w:val="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так и</w:t>
      </w:r>
      <w:r w:rsidRPr="0027069C">
        <w:rPr>
          <w:rFonts w:ascii="Times New Roman" w:eastAsia="Arial Unicode MS" w:hAnsi="Times New Roman" w:cs="Times New Roman"/>
          <w:color w:val="000000"/>
          <w:spacing w:val="-2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с</w:t>
      </w:r>
      <w:r w:rsidRPr="0027069C">
        <w:rPr>
          <w:rFonts w:ascii="Times New Roman" w:eastAsia="Arial Unicode MS" w:hAnsi="Times New Roman" w:cs="Times New Roman"/>
          <w:color w:val="000000"/>
          <w:spacing w:val="-3"/>
          <w:sz w:val="24"/>
          <w:szCs w:val="24"/>
          <w:lang w:eastAsia="ru-RU" w:bidi="ru-RU"/>
        </w:rPr>
        <w:t xml:space="preserve"> </w:t>
      </w:r>
      <w:r w:rsidRPr="0027069C">
        <w:rPr>
          <w:rFonts w:ascii="Times New Roman" w:eastAsia="Arial Unicode MS" w:hAnsi="Times New Roman" w:cs="Times New Roman"/>
          <w:color w:val="000000"/>
          <w:sz w:val="24"/>
          <w:szCs w:val="24"/>
          <w:lang w:eastAsia="ru-RU" w:bidi="ru-RU"/>
        </w:rPr>
        <w:t>опекунами.</w:t>
      </w:r>
      <w:proofErr w:type="gramEnd"/>
    </w:p>
    <w:p w:rsidR="00756855" w:rsidRPr="0027069C" w:rsidRDefault="00756855" w:rsidP="00756855">
      <w:pPr>
        <w:widowControl w:val="0"/>
        <w:autoSpaceDE w:val="0"/>
        <w:autoSpaceDN w:val="0"/>
        <w:spacing w:after="0"/>
        <w:ind w:left="540" w:right="544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В школе имеется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3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опекаемых</w:t>
      </w:r>
      <w:proofErr w:type="gramEnd"/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ребенка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обучающиеся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имеют</w:t>
      </w:r>
      <w:r w:rsidRPr="0027069C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все</w:t>
      </w:r>
      <w:r w:rsidRPr="0027069C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lastRenderedPageBreak/>
        <w:t>необходимое,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учебные</w:t>
      </w:r>
      <w:r w:rsidRPr="0027069C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принадлежности.</w:t>
      </w:r>
      <w:r w:rsidRPr="0027069C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Опекуны</w:t>
      </w:r>
      <w:r w:rsidRPr="0027069C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приемные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родители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постоянно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держат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связь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gramStart"/>
      <w:r w:rsidRPr="0027069C">
        <w:rPr>
          <w:rFonts w:ascii="Times New Roman" w:eastAsia="Times New Roman" w:hAnsi="Times New Roman" w:cs="Times New Roman"/>
          <w:sz w:val="24"/>
          <w:szCs w:val="24"/>
        </w:rPr>
        <w:t>школой</w:t>
      </w:r>
      <w:proofErr w:type="gramEnd"/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интересуется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учебой</w:t>
      </w:r>
      <w:r w:rsidRPr="0027069C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своих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детей.</w:t>
      </w:r>
    </w:p>
    <w:p w:rsidR="00756855" w:rsidRPr="0027069C" w:rsidRDefault="00756855" w:rsidP="00756855">
      <w:pPr>
        <w:widowControl w:val="0"/>
        <w:autoSpaceDE w:val="0"/>
        <w:autoSpaceDN w:val="0"/>
        <w:spacing w:before="71" w:after="7"/>
        <w:ind w:left="540" w:right="552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069C">
        <w:rPr>
          <w:rFonts w:ascii="Times New Roman" w:eastAsia="Times New Roman" w:hAnsi="Times New Roman" w:cs="Times New Roman"/>
          <w:sz w:val="24"/>
          <w:szCs w:val="24"/>
        </w:rPr>
        <w:t>Ежегодно составляется социальный паспорт обучающихся на начало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учебного года и проводится сравнительный анализ изменений в социальной</w:t>
      </w:r>
      <w:r w:rsidRPr="0027069C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группе</w:t>
      </w:r>
      <w:r w:rsidRPr="0027069C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27069C">
        <w:rPr>
          <w:rFonts w:ascii="Times New Roman" w:eastAsia="Times New Roman" w:hAnsi="Times New Roman" w:cs="Times New Roman"/>
          <w:sz w:val="24"/>
          <w:szCs w:val="24"/>
        </w:rPr>
        <w:t>школьников.</w:t>
      </w:r>
    </w:p>
    <w:p w:rsidR="00756855" w:rsidRPr="0027069C" w:rsidRDefault="00756855" w:rsidP="00756855">
      <w:pPr>
        <w:widowControl w:val="0"/>
        <w:spacing w:after="0" w:line="240" w:lineRule="auto"/>
        <w:ind w:firstLine="5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t xml:space="preserve">           Результативность предоставляемых образовательных услуг можно оценить по наличию по</w:t>
      </w:r>
      <w:r w:rsidRPr="0027069C"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  <w:softHyphen/>
        <w:t>бедителей конкурсов и соревнований различного уровня.</w:t>
      </w:r>
    </w:p>
    <w:p w:rsidR="00756855" w:rsidRPr="0027069C" w:rsidRDefault="00756855" w:rsidP="00756855">
      <w:pPr>
        <w:widowControl w:val="0"/>
        <w:autoSpaceDE w:val="0"/>
        <w:autoSpaceDN w:val="0"/>
        <w:spacing w:before="71" w:after="7"/>
        <w:ind w:left="540" w:right="552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5C0A" w:rsidRPr="00C10674" w:rsidRDefault="00CA5C0A" w:rsidP="009C34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36455" w:rsidRPr="00C10674" w:rsidRDefault="00636455" w:rsidP="008F7DA1">
      <w:pPr>
        <w:tabs>
          <w:tab w:val="left" w:pos="3827"/>
        </w:tabs>
        <w:jc w:val="center"/>
        <w:rPr>
          <w:rFonts w:ascii="Times New Roman" w:hAnsi="Times New Roman" w:cs="Times New Roman"/>
          <w:sz w:val="28"/>
          <w:szCs w:val="28"/>
        </w:rPr>
        <w:sectPr w:rsidR="00636455" w:rsidRPr="00C10674" w:rsidSect="00267357">
          <w:pgSz w:w="11906" w:h="16838"/>
          <w:pgMar w:top="426" w:right="850" w:bottom="709" w:left="993" w:header="708" w:footer="708" w:gutter="0"/>
          <w:cols w:space="708"/>
          <w:docGrid w:linePitch="360"/>
        </w:sectPr>
      </w:pPr>
    </w:p>
    <w:p w:rsidR="00983675" w:rsidRPr="00756855" w:rsidRDefault="00983675" w:rsidP="009836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F75891">
        <w:rPr>
          <w:rFonts w:ascii="Times New Roman" w:eastAsia="Times New Roman" w:hAnsi="Times New Roman" w:cs="Times New Roman"/>
          <w:b/>
          <w:sz w:val="28"/>
        </w:rPr>
        <w:lastRenderedPageBreak/>
        <w:t>4.Содержание</w:t>
      </w:r>
      <w:r w:rsidRPr="00756855">
        <w:rPr>
          <w:rFonts w:ascii="Times New Roman" w:eastAsia="Times New Roman" w:hAnsi="Times New Roman" w:cs="Times New Roman"/>
          <w:b/>
          <w:sz w:val="28"/>
        </w:rPr>
        <w:t xml:space="preserve"> и качество подготовки учащихся</w:t>
      </w:r>
    </w:p>
    <w:p w:rsidR="00983675" w:rsidRPr="00756855" w:rsidRDefault="00983675" w:rsidP="009836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56855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4.1. Оценка  </w:t>
      </w:r>
      <w:r w:rsidRPr="00756855">
        <w:rPr>
          <w:rFonts w:ascii="Times New Roman" w:eastAsia="Times New Roman" w:hAnsi="Times New Roman" w:cs="Times New Roman"/>
          <w:b/>
          <w:sz w:val="24"/>
          <w:szCs w:val="24"/>
        </w:rPr>
        <w:t xml:space="preserve">качества подготовки </w:t>
      </w:r>
      <w:proofErr w:type="gramStart"/>
      <w:r w:rsidRPr="00756855">
        <w:rPr>
          <w:rFonts w:ascii="Times New Roman" w:eastAsia="Times New Roman" w:hAnsi="Times New Roman" w:cs="Times New Roman"/>
          <w:b/>
          <w:sz w:val="24"/>
          <w:szCs w:val="24"/>
        </w:rPr>
        <w:t>обучающихся</w:t>
      </w:r>
      <w:proofErr w:type="gramEnd"/>
      <w:r w:rsidRPr="00756855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983675" w:rsidRPr="00756855" w:rsidRDefault="00983675" w:rsidP="009836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56855">
        <w:rPr>
          <w:rFonts w:ascii="Times New Roman" w:eastAsia="Times New Roman" w:hAnsi="Times New Roman" w:cs="Times New Roman"/>
          <w:sz w:val="24"/>
          <w:szCs w:val="24"/>
        </w:rPr>
        <w:t xml:space="preserve">       В 2023-24 учебном году в школе обучалось 269 человек:</w:t>
      </w:r>
    </w:p>
    <w:p w:rsidR="00983675" w:rsidRPr="00756855" w:rsidRDefault="00983675" w:rsidP="009836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Итоги успеваемости и качества обучения по годам:</w:t>
      </w:r>
    </w:p>
    <w:p w:rsidR="00983675" w:rsidRPr="00756855" w:rsidRDefault="00983675" w:rsidP="009836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4982" w:type="dxa"/>
        <w:tblInd w:w="53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958"/>
        <w:gridCol w:w="1032"/>
        <w:gridCol w:w="1070"/>
        <w:gridCol w:w="1186"/>
        <w:gridCol w:w="1070"/>
        <w:gridCol w:w="1268"/>
        <w:gridCol w:w="1151"/>
        <w:gridCol w:w="1322"/>
        <w:gridCol w:w="1184"/>
        <w:gridCol w:w="1322"/>
        <w:gridCol w:w="1252"/>
        <w:gridCol w:w="1167"/>
      </w:tblGrid>
      <w:tr w:rsidR="00983675" w:rsidRPr="00756855" w:rsidTr="0014275D">
        <w:trPr>
          <w:trHeight w:val="615"/>
        </w:trPr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Года обучения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2013-2014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1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1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2017-2018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2018-2019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2019-2020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2020-2021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2021-2022</w:t>
            </w:r>
          </w:p>
        </w:tc>
        <w:tc>
          <w:tcPr>
            <w:tcW w:w="1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1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2023-2024</w:t>
            </w:r>
          </w:p>
        </w:tc>
      </w:tr>
      <w:tr w:rsidR="00983675" w:rsidRPr="00756855" w:rsidTr="0014275D">
        <w:trPr>
          <w:trHeight w:val="506"/>
        </w:trPr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Кол-во уч-ся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270</w:t>
            </w:r>
          </w:p>
        </w:tc>
        <w:tc>
          <w:tcPr>
            <w:tcW w:w="1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277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1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268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274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1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263</w:t>
            </w:r>
          </w:p>
        </w:tc>
        <w:tc>
          <w:tcPr>
            <w:tcW w:w="1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269</w:t>
            </w:r>
          </w:p>
        </w:tc>
      </w:tr>
      <w:tr w:rsidR="00983675" w:rsidRPr="00756855" w:rsidTr="0014275D">
        <w:trPr>
          <w:trHeight w:val="405"/>
        </w:trPr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Отличники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– 3%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 – 4%</w:t>
            </w:r>
          </w:p>
        </w:tc>
        <w:tc>
          <w:tcPr>
            <w:tcW w:w="1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– 4%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 – 8%</w:t>
            </w:r>
          </w:p>
        </w:tc>
        <w:tc>
          <w:tcPr>
            <w:tcW w:w="1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13- 5%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 – 7%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16/6%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8/3%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16/6%</w:t>
            </w:r>
          </w:p>
        </w:tc>
        <w:tc>
          <w:tcPr>
            <w:tcW w:w="1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10/4%</w:t>
            </w:r>
          </w:p>
        </w:tc>
        <w:tc>
          <w:tcPr>
            <w:tcW w:w="1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12/4%</w:t>
            </w:r>
          </w:p>
        </w:tc>
      </w:tr>
      <w:tr w:rsidR="00983675" w:rsidRPr="00756855" w:rsidTr="0014275D">
        <w:trPr>
          <w:trHeight w:val="506"/>
        </w:trPr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Хорошисты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 – 31%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 – 31%</w:t>
            </w:r>
          </w:p>
        </w:tc>
        <w:tc>
          <w:tcPr>
            <w:tcW w:w="1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 – 32%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 – 31%</w:t>
            </w:r>
          </w:p>
        </w:tc>
        <w:tc>
          <w:tcPr>
            <w:tcW w:w="1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 – 38%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 – 36%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138/50%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91/33%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113/43%</w:t>
            </w:r>
          </w:p>
        </w:tc>
        <w:tc>
          <w:tcPr>
            <w:tcW w:w="1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84/32%</w:t>
            </w:r>
          </w:p>
        </w:tc>
        <w:tc>
          <w:tcPr>
            <w:tcW w:w="1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64/24%</w:t>
            </w:r>
          </w:p>
        </w:tc>
      </w:tr>
      <w:tr w:rsidR="00983675" w:rsidRPr="00756855" w:rsidTr="0014275D">
        <w:trPr>
          <w:trHeight w:val="420"/>
        </w:trPr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одной тройкой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trHeight w:val="506"/>
        </w:trPr>
        <w:tc>
          <w:tcPr>
            <w:tcW w:w="1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Неуспевающие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– 4%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– 5%</w:t>
            </w:r>
          </w:p>
        </w:tc>
        <w:tc>
          <w:tcPr>
            <w:tcW w:w="1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21 -8%</w:t>
            </w:r>
          </w:p>
        </w:tc>
        <w:tc>
          <w:tcPr>
            <w:tcW w:w="1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 – 8%</w:t>
            </w:r>
          </w:p>
        </w:tc>
        <w:tc>
          <w:tcPr>
            <w:tcW w:w="1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– 3%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 – 8%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14/5%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8/3%</w:t>
            </w:r>
          </w:p>
        </w:tc>
        <w:tc>
          <w:tcPr>
            <w:tcW w:w="1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20/7.6%</w:t>
            </w:r>
          </w:p>
        </w:tc>
        <w:tc>
          <w:tcPr>
            <w:tcW w:w="1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7/2,6%</w:t>
            </w:r>
          </w:p>
        </w:tc>
        <w:tc>
          <w:tcPr>
            <w:tcW w:w="1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12/4%</w:t>
            </w:r>
          </w:p>
        </w:tc>
      </w:tr>
    </w:tbl>
    <w:p w:rsidR="00983675" w:rsidRPr="00756855" w:rsidRDefault="00983675" w:rsidP="009836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lang w:eastAsia="ru-RU"/>
        </w:rPr>
      </w:pPr>
      <w:r w:rsidRPr="00756855">
        <w:rPr>
          <w:rFonts w:ascii="Times New Roman" w:eastAsia="Times New Roman" w:hAnsi="Times New Roman" w:cs="Times New Roman"/>
          <w:sz w:val="24"/>
          <w:lang w:eastAsia="ru-RU"/>
        </w:rPr>
        <w:t xml:space="preserve">В 2023-24 </w:t>
      </w:r>
      <w:proofErr w:type="spellStart"/>
      <w:r w:rsidRPr="00756855">
        <w:rPr>
          <w:rFonts w:ascii="Times New Roman" w:eastAsia="Times New Roman" w:hAnsi="Times New Roman" w:cs="Times New Roman"/>
          <w:sz w:val="24"/>
          <w:lang w:eastAsia="ru-RU"/>
        </w:rPr>
        <w:t>уч.г</w:t>
      </w:r>
      <w:proofErr w:type="spellEnd"/>
      <w:r w:rsidRPr="00756855">
        <w:rPr>
          <w:rFonts w:ascii="Times New Roman" w:eastAsia="Times New Roman" w:hAnsi="Times New Roman" w:cs="Times New Roman"/>
          <w:sz w:val="24"/>
          <w:lang w:eastAsia="ru-RU"/>
        </w:rPr>
        <w:t xml:space="preserve">. увеличилось количество отличников, но уменьшилось количество ударников. </w:t>
      </w:r>
      <w:proofErr w:type="gramStart"/>
      <w:r w:rsidRPr="00756855">
        <w:rPr>
          <w:rFonts w:ascii="Times New Roman" w:eastAsia="Times New Roman" w:hAnsi="Times New Roman" w:cs="Times New Roman"/>
          <w:sz w:val="24"/>
          <w:lang w:eastAsia="ru-RU"/>
        </w:rPr>
        <w:t xml:space="preserve">В то же время увеличилось количество неуспевающих,  переведены с академической задолженностью 41 человек, в установленные сроки все академические задолженности ликвидированы.  </w:t>
      </w:r>
      <w:proofErr w:type="gramEnd"/>
    </w:p>
    <w:p w:rsidR="00983675" w:rsidRPr="00756855" w:rsidRDefault="00983675" w:rsidP="009836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2023-2024 </w:t>
      </w:r>
      <w:proofErr w:type="spellStart"/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>уч.г</w:t>
      </w:r>
      <w:proofErr w:type="spellEnd"/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>. ВПР проводились в целях:</w:t>
      </w:r>
    </w:p>
    <w:p w:rsidR="00983675" w:rsidRPr="00756855" w:rsidRDefault="00983675" w:rsidP="009836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>- осуществления мониторинга качества образования;</w:t>
      </w:r>
      <w:r w:rsidRPr="00756855">
        <w:rPr>
          <w:noProof/>
          <w:lang w:eastAsia="ru-RU"/>
        </w:rPr>
        <w:t xml:space="preserve"> </w:t>
      </w:r>
    </w:p>
    <w:p w:rsidR="00983675" w:rsidRPr="00756855" w:rsidRDefault="00983675" w:rsidP="009836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совершенствования преподавания учебных предметов;</w:t>
      </w:r>
    </w:p>
    <w:p w:rsidR="00983675" w:rsidRPr="00756855" w:rsidRDefault="00983675" w:rsidP="009836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корректировки организации ОП по учебным предметам на 2024-2025уч.г.</w:t>
      </w:r>
    </w:p>
    <w:p w:rsidR="00983675" w:rsidRPr="00756855" w:rsidRDefault="00983675" w:rsidP="009836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ВПР за четвёртый кла</w:t>
      </w:r>
      <w:proofErr w:type="gramStart"/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>сс в ср</w:t>
      </w:r>
      <w:proofErr w:type="gramEnd"/>
      <w:r w:rsidRPr="00756855">
        <w:rPr>
          <w:rFonts w:ascii="Times New Roman" w:eastAsia="Times New Roman" w:hAnsi="Times New Roman" w:cs="Times New Roman"/>
          <w:sz w:val="24"/>
          <w:szCs w:val="24"/>
          <w:lang w:eastAsia="ru-RU"/>
        </w:rPr>
        <w:t>авнении с прошлым учебным годом (Диаграмма 1),  в сравнении с качеством по итогам года (Диаграмма 2):</w:t>
      </w:r>
    </w:p>
    <w:p w:rsidR="00983675" w:rsidRPr="00756855" w:rsidRDefault="00983675" w:rsidP="00983675">
      <w:pPr>
        <w:spacing w:after="0" w:line="240" w:lineRule="auto"/>
        <w:ind w:firstLine="709"/>
        <w:rPr>
          <w:noProof/>
          <w:lang w:eastAsia="ru-RU"/>
        </w:rPr>
      </w:pPr>
      <w:r w:rsidRPr="00756855">
        <w:rPr>
          <w:noProof/>
          <w:lang w:eastAsia="ru-RU"/>
        </w:rPr>
        <w:t xml:space="preserve">             </w:t>
      </w:r>
      <w:r w:rsidRPr="00756855">
        <w:rPr>
          <w:noProof/>
          <w:lang w:eastAsia="ru-RU"/>
        </w:rPr>
        <w:drawing>
          <wp:inline distT="0" distB="0" distL="0" distR="0" wp14:anchorId="3623E0EB" wp14:editId="197868AC">
            <wp:extent cx="2790825" cy="1800225"/>
            <wp:effectExtent l="0" t="0" r="9525" b="9525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  <w:r w:rsidRPr="00756855">
        <w:rPr>
          <w:noProof/>
          <w:lang w:eastAsia="ru-RU"/>
        </w:rPr>
        <w:t xml:space="preserve">                           </w:t>
      </w:r>
      <w:r w:rsidRPr="00756855">
        <w:rPr>
          <w:noProof/>
          <w:lang w:eastAsia="ru-RU"/>
        </w:rPr>
        <w:drawing>
          <wp:inline distT="0" distB="0" distL="0" distR="0" wp14:anchorId="3B544508" wp14:editId="2AE926BD">
            <wp:extent cx="3267075" cy="1790700"/>
            <wp:effectExtent l="0" t="0" r="9525" b="1905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983675" w:rsidRPr="00756855" w:rsidRDefault="00983675" w:rsidP="0098367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855">
        <w:rPr>
          <w:rFonts w:ascii="Times New Roman" w:hAnsi="Times New Roman" w:cs="Times New Roman"/>
          <w:noProof/>
          <w:lang w:eastAsia="ru-RU"/>
        </w:rPr>
        <w:t xml:space="preserve">                                                                   Диаграмма 1                                                                                                  Диаграмма 2</w:t>
      </w:r>
    </w:p>
    <w:p w:rsidR="00523303" w:rsidRPr="00756855" w:rsidRDefault="00523303" w:rsidP="003915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 xml:space="preserve">По всем предметам проведен анализ результатов ВПР, выявлены предметные и </w:t>
      </w:r>
      <w:proofErr w:type="spellStart"/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>метапредметные</w:t>
      </w:r>
      <w:proofErr w:type="spellEnd"/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 xml:space="preserve"> дефициты, проблемные поля. 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>Сравнение результатов ВПР с качеством по итогам года по классам представлены на гистограммах: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ru-RU"/>
        </w:rPr>
      </w:pPr>
      <w:r w:rsidRPr="00756855">
        <w:rPr>
          <w:noProof/>
          <w:lang w:eastAsia="ru-RU"/>
        </w:rPr>
        <w:t xml:space="preserve">         </w:t>
      </w:r>
      <w:r w:rsidRPr="00756855">
        <w:rPr>
          <w:noProof/>
          <w:lang w:eastAsia="ru-RU"/>
        </w:rPr>
        <w:drawing>
          <wp:inline distT="0" distB="0" distL="0" distR="0" wp14:anchorId="4D7FEA8A" wp14:editId="3F558DB8">
            <wp:extent cx="4019550" cy="2400300"/>
            <wp:effectExtent l="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Pr="00756855">
        <w:rPr>
          <w:noProof/>
          <w:lang w:eastAsia="ru-RU"/>
        </w:rPr>
        <w:t xml:space="preserve">                             </w:t>
      </w:r>
      <w:r w:rsidRPr="00756855">
        <w:rPr>
          <w:noProof/>
          <w:lang w:eastAsia="ru-RU"/>
        </w:rPr>
        <w:drawing>
          <wp:inline distT="0" distB="0" distL="0" distR="0" wp14:anchorId="502AA0A9" wp14:editId="0E6264EA">
            <wp:extent cx="4171950" cy="2286000"/>
            <wp:effectExtent l="0" t="0" r="19050" b="1905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  <w:r w:rsidRPr="00756855">
        <w:rPr>
          <w:noProof/>
          <w:lang w:eastAsia="ru-RU"/>
        </w:rPr>
        <w:t xml:space="preserve">   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ru-RU"/>
        </w:rPr>
      </w:pPr>
      <w:r w:rsidRPr="00756855">
        <w:rPr>
          <w:noProof/>
          <w:lang w:eastAsia="ru-RU"/>
        </w:rPr>
        <w:t xml:space="preserve">            </w:t>
      </w:r>
      <w:r w:rsidRPr="00756855">
        <w:rPr>
          <w:noProof/>
          <w:lang w:eastAsia="ru-RU"/>
        </w:rPr>
        <w:drawing>
          <wp:inline distT="0" distB="0" distL="0" distR="0" wp14:anchorId="6FC61F99" wp14:editId="1EB7326F">
            <wp:extent cx="4232910" cy="2392674"/>
            <wp:effectExtent l="0" t="0" r="15240" b="2730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 w:rsidRPr="00756855">
        <w:rPr>
          <w:noProof/>
          <w:lang w:eastAsia="ru-RU"/>
        </w:rPr>
        <w:t xml:space="preserve">             </w:t>
      </w:r>
      <w:r w:rsidRPr="00756855">
        <w:rPr>
          <w:noProof/>
          <w:lang w:eastAsia="ru-RU"/>
        </w:rPr>
        <w:drawing>
          <wp:inline distT="0" distB="0" distL="0" distR="0" wp14:anchorId="75169DEB" wp14:editId="7FB53927">
            <wp:extent cx="4381500" cy="2400300"/>
            <wp:effectExtent l="0" t="0" r="19050" b="1905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 xml:space="preserve">                      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>Вывод: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ind w:left="720" w:firstLine="696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 xml:space="preserve">В сравнении с результатами ВПР 4 класса 2022-2023 года виден рост по математике почти в 2 раза, русский язык порядка 20%, по русскому же </w:t>
      </w:r>
      <w:proofErr w:type="gramStart"/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>заметно незначительное</w:t>
      </w:r>
      <w:proofErr w:type="gramEnd"/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 xml:space="preserve"> снижение. Что касается сравнения результатов ВПР с годовыми оценками, то по математике и окружающему миру результаты ВПР выше.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ind w:left="720" w:firstLine="696"/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</w:pPr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 xml:space="preserve">При сравнении данных результатов в 5-8 классах, в основном качество годовых отметок выше, чем за ВПР. 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ind w:left="720" w:firstLine="696"/>
        <w:rPr>
          <w:rFonts w:ascii="Times New Roman" w:eastAsia="TimesNewRoman" w:hAnsi="Times New Roman" w:cs="Times New Roman"/>
          <w:b/>
          <w:sz w:val="28"/>
          <w:szCs w:val="28"/>
          <w:u w:val="single"/>
          <w:lang w:eastAsia="ru-RU"/>
        </w:rPr>
      </w:pPr>
      <w:r w:rsidRPr="00756855">
        <w:rPr>
          <w:rFonts w:ascii="Times New Roman" w:eastAsia="Calibri" w:hAnsi="Times New Roman" w:cs="Times New Roman"/>
          <w:bCs/>
          <w:iCs/>
          <w:color w:val="000000"/>
          <w:sz w:val="24"/>
          <w:szCs w:val="28"/>
        </w:rPr>
        <w:t xml:space="preserve">Налицо рассогласование качества ВПР с годовыми оценками (признаки необъективности). </w:t>
      </w:r>
    </w:p>
    <w:p w:rsidR="00523303" w:rsidRPr="00756855" w:rsidRDefault="00523303" w:rsidP="003915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b/>
          <w:sz w:val="28"/>
          <w:szCs w:val="28"/>
          <w:u w:val="single"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b/>
          <w:sz w:val="28"/>
          <w:szCs w:val="28"/>
          <w:u w:val="single"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b/>
          <w:sz w:val="28"/>
          <w:szCs w:val="28"/>
          <w:u w:val="single"/>
          <w:lang w:eastAsia="ru-RU"/>
        </w:rPr>
      </w:pPr>
      <w:r w:rsidRPr="00756855">
        <w:rPr>
          <w:rFonts w:ascii="Times New Roman" w:eastAsia="TimesNewRoman" w:hAnsi="Times New Roman" w:cs="Times New Roman"/>
          <w:b/>
          <w:sz w:val="28"/>
          <w:szCs w:val="28"/>
          <w:u w:val="single"/>
          <w:lang w:eastAsia="ru-RU"/>
        </w:rPr>
        <w:t>Анализ результатов ЕГЭ в 2024 году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8"/>
          <w:szCs w:val="28"/>
          <w:u w:val="single"/>
          <w:lang w:eastAsia="ru-RU"/>
        </w:rPr>
      </w:pPr>
    </w:p>
    <w:p w:rsidR="00983675" w:rsidRPr="00756855" w:rsidRDefault="00983675" w:rsidP="00983675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Развитие системы внешней оценки качества образования и активность участия выпускников в ЕГЭ.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Общий охват выпускников процедурой итоговой аттестации в форме ЕГЭ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b/>
          <w:sz w:val="24"/>
          <w:szCs w:val="24"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b/>
          <w:sz w:val="24"/>
          <w:szCs w:val="24"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b/>
          <w:sz w:val="24"/>
          <w:szCs w:val="24"/>
          <w:lang w:eastAsia="ru-RU"/>
        </w:rPr>
      </w:pPr>
      <w:r w:rsidRPr="00756855">
        <w:rPr>
          <w:rFonts w:ascii="Times New Roman" w:eastAsia="TimesNewRoman" w:hAnsi="Times New Roman" w:cs="Times New Roman"/>
          <w:b/>
          <w:sz w:val="24"/>
          <w:szCs w:val="24"/>
          <w:lang w:eastAsia="ru-RU"/>
        </w:rPr>
        <w:t>Динамика участия в ЕГЭ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182"/>
        <w:gridCol w:w="4057"/>
        <w:gridCol w:w="3827"/>
      </w:tblGrid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Количество участников ЕГЭ</w:t>
            </w:r>
          </w:p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Количество участников ГВЭ</w:t>
            </w:r>
          </w:p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2013-2014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2017-2018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2018-2019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2019-2020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2020-2021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 ГВЭ аттестат</w:t>
            </w: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2021-2022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983675" w:rsidRPr="00756855" w:rsidTr="0014275D">
        <w:trPr>
          <w:jc w:val="center"/>
        </w:trPr>
        <w:tc>
          <w:tcPr>
            <w:tcW w:w="418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2023-2024</w:t>
            </w:r>
          </w:p>
        </w:tc>
        <w:tc>
          <w:tcPr>
            <w:tcW w:w="405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267357" w:rsidRPr="00756855" w:rsidRDefault="00267357" w:rsidP="003915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Востребованность учебного предмета по выбору</w:t>
      </w:r>
    </w:p>
    <w:p w:rsidR="00983675" w:rsidRPr="00756855" w:rsidRDefault="00983675" w:rsidP="009836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W w:w="1506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35"/>
        <w:gridCol w:w="1134"/>
        <w:gridCol w:w="1134"/>
        <w:gridCol w:w="1134"/>
        <w:gridCol w:w="1276"/>
        <w:gridCol w:w="1276"/>
        <w:gridCol w:w="744"/>
        <w:gridCol w:w="992"/>
        <w:gridCol w:w="1134"/>
        <w:gridCol w:w="1134"/>
        <w:gridCol w:w="1134"/>
        <w:gridCol w:w="1134"/>
      </w:tblGrid>
      <w:tr w:rsidR="00983675" w:rsidRPr="00756855" w:rsidTr="0014275D">
        <w:trPr>
          <w:jc w:val="center"/>
        </w:trPr>
        <w:tc>
          <w:tcPr>
            <w:tcW w:w="2835" w:type="dxa"/>
            <w:vMerge w:val="restart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2226" w:type="dxa"/>
            <w:gridSpan w:val="11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Доля выпускников, сдававших ЕГЭ по выбору (% - чел.)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  <w:vMerge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2024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20%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20%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25%</w:t>
            </w: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58%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75%</w:t>
            </w: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80%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20%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17%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38%</w:t>
            </w: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17%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20%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Англ. </w:t>
            </w:r>
            <w:proofErr w:type="spellStart"/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яз</w:t>
            </w:r>
            <w:proofErr w:type="spellEnd"/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13%</w:t>
            </w: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20%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информатика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17%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25%</w:t>
            </w: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20%</w:t>
            </w:r>
          </w:p>
        </w:tc>
      </w:tr>
      <w:tr w:rsidR="00983675" w:rsidRPr="00756855" w:rsidTr="0014275D">
        <w:trPr>
          <w:jc w:val="center"/>
        </w:trPr>
        <w:tc>
          <w:tcPr>
            <w:tcW w:w="2835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математика П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20%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92%</w:t>
            </w:r>
          </w:p>
        </w:tc>
        <w:tc>
          <w:tcPr>
            <w:tcW w:w="1276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86%</w:t>
            </w:r>
          </w:p>
        </w:tc>
        <w:tc>
          <w:tcPr>
            <w:tcW w:w="74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67%</w:t>
            </w:r>
          </w:p>
        </w:tc>
        <w:tc>
          <w:tcPr>
            <w:tcW w:w="99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63%</w:t>
            </w:r>
          </w:p>
        </w:tc>
        <w:tc>
          <w:tcPr>
            <w:tcW w:w="113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60%</w:t>
            </w:r>
          </w:p>
        </w:tc>
      </w:tr>
    </w:tbl>
    <w:p w:rsidR="00983675" w:rsidRPr="00756855" w:rsidRDefault="00983675" w:rsidP="00983675">
      <w:pPr>
        <w:numPr>
          <w:ilvl w:val="0"/>
          <w:numId w:val="12"/>
        </w:num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Уровень освоения образовательного стандарта и качество учебных достижений</w:t>
      </w:r>
    </w:p>
    <w:p w:rsidR="00983675" w:rsidRPr="00756855" w:rsidRDefault="00983675" w:rsidP="00983675">
      <w:pPr>
        <w:spacing w:line="240" w:lineRule="auto"/>
        <w:ind w:left="360"/>
        <w:contextualSpacing/>
        <w:rPr>
          <w:rFonts w:ascii="Times New Roman" w:eastAsia="TimesNew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Ind w:w="19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00"/>
        <w:gridCol w:w="7252"/>
      </w:tblGrid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lang w:eastAsia="ru-RU"/>
              </w:rPr>
              <w:t>Доля выпускников, успешно сдавших два обязательных экза</w:t>
            </w: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мена</w:t>
            </w: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100%</w:t>
            </w: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100%</w:t>
            </w: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</w:tr>
      <w:tr w:rsidR="00983675" w:rsidRPr="00756855" w:rsidTr="0014275D">
        <w:trPr>
          <w:trHeight w:val="276"/>
        </w:trPr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100%</w:t>
            </w: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100%</w:t>
            </w:r>
          </w:p>
        </w:tc>
      </w:tr>
      <w:tr w:rsidR="00983675" w:rsidRPr="00756855" w:rsidTr="0014275D">
        <w:trPr>
          <w:trHeight w:val="264"/>
        </w:trPr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100% один обязательный</w:t>
            </w: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100%</w:t>
            </w:r>
          </w:p>
        </w:tc>
      </w:tr>
      <w:tr w:rsidR="00983675" w:rsidRPr="00756855" w:rsidTr="0014275D">
        <w:tc>
          <w:tcPr>
            <w:tcW w:w="5300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7252" w:type="dxa"/>
          </w:tcPr>
          <w:p w:rsidR="00983675" w:rsidRPr="00756855" w:rsidRDefault="00983675" w:rsidP="009836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100%</w:t>
            </w:r>
          </w:p>
        </w:tc>
      </w:tr>
    </w:tbl>
    <w:p w:rsidR="00983675" w:rsidRPr="00756855" w:rsidRDefault="00983675" w:rsidP="003915E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3675" w:rsidRPr="00756855" w:rsidRDefault="00983675" w:rsidP="003915E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3675" w:rsidRPr="00756855" w:rsidRDefault="00983675" w:rsidP="003915E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3675" w:rsidRPr="00756855" w:rsidRDefault="00983675" w:rsidP="003915E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83675" w:rsidRPr="00756855" w:rsidRDefault="00983675" w:rsidP="00983675">
      <w:pPr>
        <w:jc w:val="center"/>
        <w:rPr>
          <w:rFonts w:ascii="Times New Roman" w:eastAsia="TimesNewRoman" w:hAnsi="Times New Roman" w:cs="Times New Roman"/>
          <w:sz w:val="28"/>
          <w:szCs w:val="28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Уровень освоения образовательного стандарта для получения профессионального образования</w:t>
      </w:r>
    </w:p>
    <w:tbl>
      <w:tblPr>
        <w:tblW w:w="0" w:type="auto"/>
        <w:tblInd w:w="17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32"/>
        <w:gridCol w:w="4732"/>
        <w:gridCol w:w="5474"/>
      </w:tblGrid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/>
              </w:rPr>
              <w:t>Доля выпускников, успешно сдавших все экзамены, которые они выбрали для сдачи в форме ЕГЭ в общем числе таких выпускников.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/>
              </w:rPr>
              <w:t xml:space="preserve">Доля выпускников,  имеющих результат хотя бы по одному экзамену по выбору ниже минимального, в общем числе выпускников,  </w:t>
            </w:r>
            <w:proofErr w:type="spellStart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/>
              </w:rPr>
              <w:t>сдаваших</w:t>
            </w:r>
            <w:proofErr w:type="spellEnd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/>
              </w:rPr>
              <w:t xml:space="preserve"> ЕГЭ по выбору</w:t>
            </w: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77%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33%</w:t>
            </w: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58%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25%</w:t>
            </w: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2017-2018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88%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12%</w:t>
            </w: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2018-2019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2019-2020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2020-2021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55%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45%</w:t>
            </w: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2021-2022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50%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50%</w:t>
            </w:r>
          </w:p>
        </w:tc>
      </w:tr>
      <w:tr w:rsidR="00983675" w:rsidRPr="00756855" w:rsidTr="0014275D">
        <w:tc>
          <w:tcPr>
            <w:tcW w:w="23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2023-2024</w:t>
            </w:r>
          </w:p>
        </w:tc>
        <w:tc>
          <w:tcPr>
            <w:tcW w:w="4732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5474" w:type="dxa"/>
          </w:tcPr>
          <w:p w:rsidR="00983675" w:rsidRPr="00756855" w:rsidRDefault="00983675" w:rsidP="009836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</w:tr>
    </w:tbl>
    <w:p w:rsidR="00983675" w:rsidRPr="00756855" w:rsidRDefault="00983675" w:rsidP="009836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915EF" w:rsidRPr="00756855" w:rsidRDefault="003915EF" w:rsidP="003915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915EF" w:rsidRPr="00756855" w:rsidRDefault="003915EF" w:rsidP="003915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3189B" w:rsidRPr="00756855" w:rsidRDefault="0083189B" w:rsidP="003915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3189B" w:rsidRPr="00756855" w:rsidRDefault="0083189B" w:rsidP="003915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275D" w:rsidRPr="00756855" w:rsidRDefault="0014275D" w:rsidP="0014275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Качество индивидуальных учебных достижений по предметам</w:t>
      </w:r>
    </w:p>
    <w:p w:rsidR="0014275D" w:rsidRPr="00756855" w:rsidRDefault="0014275D" w:rsidP="0014275D">
      <w:pPr>
        <w:spacing w:after="0" w:line="240" w:lineRule="auto"/>
        <w:jc w:val="center"/>
        <w:rPr>
          <w:rFonts w:ascii="Times New Roman" w:eastAsia="TimesNewRoman" w:hAnsi="Times New Roman" w:cs="Times New Roman"/>
          <w:b/>
          <w:i/>
          <w:sz w:val="24"/>
          <w:szCs w:val="24"/>
          <w:lang w:eastAsia="ru-RU"/>
        </w:rPr>
      </w:pPr>
      <w:r w:rsidRPr="00756855">
        <w:rPr>
          <w:rFonts w:ascii="Times New Roman" w:eastAsia="TimesNewRoman" w:hAnsi="Times New Roman" w:cs="Times New Roman"/>
          <w:b/>
          <w:i/>
          <w:sz w:val="24"/>
          <w:szCs w:val="24"/>
          <w:lang w:eastAsia="ru-RU"/>
        </w:rPr>
        <w:t>Доля выпускников, имеющих высокие результаты (выше 80 баллов)</w:t>
      </w:r>
    </w:p>
    <w:p w:rsidR="0014275D" w:rsidRPr="00756855" w:rsidRDefault="0014275D" w:rsidP="0014275D">
      <w:pPr>
        <w:spacing w:after="0" w:line="240" w:lineRule="auto"/>
        <w:jc w:val="center"/>
        <w:rPr>
          <w:rFonts w:ascii="Times New Roman" w:eastAsia="TimesNewRoman" w:hAnsi="Times New Roman" w:cs="Times New Roman"/>
          <w:b/>
          <w:i/>
          <w:sz w:val="24"/>
          <w:szCs w:val="24"/>
          <w:lang w:eastAsia="ru-RU"/>
        </w:rPr>
      </w:pPr>
    </w:p>
    <w:tbl>
      <w:tblPr>
        <w:tblW w:w="1526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5"/>
        <w:gridCol w:w="1276"/>
        <w:gridCol w:w="1276"/>
        <w:gridCol w:w="850"/>
        <w:gridCol w:w="993"/>
        <w:gridCol w:w="850"/>
        <w:gridCol w:w="992"/>
        <w:gridCol w:w="993"/>
        <w:gridCol w:w="992"/>
        <w:gridCol w:w="850"/>
        <w:gridCol w:w="993"/>
        <w:gridCol w:w="1008"/>
        <w:gridCol w:w="2913"/>
      </w:tblGrid>
      <w:tr w:rsidR="0014275D" w:rsidRPr="00756855" w:rsidTr="0014275D">
        <w:trPr>
          <w:cantSplit/>
          <w:trHeight w:val="1134"/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276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Матем</w:t>
            </w:r>
            <w:proofErr w:type="spellEnd"/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Проф</w:t>
            </w:r>
            <w:proofErr w:type="spellEnd"/>
          </w:p>
        </w:tc>
        <w:tc>
          <w:tcPr>
            <w:tcW w:w="1276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850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Об-во</w:t>
            </w:r>
          </w:p>
        </w:tc>
        <w:tc>
          <w:tcPr>
            <w:tcW w:w="993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Литер.</w:t>
            </w:r>
          </w:p>
        </w:tc>
        <w:tc>
          <w:tcPr>
            <w:tcW w:w="850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992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993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анг.яз</w:t>
            </w:r>
            <w:proofErr w:type="spellEnd"/>
          </w:p>
        </w:tc>
        <w:tc>
          <w:tcPr>
            <w:tcW w:w="992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ИКТ</w:t>
            </w:r>
          </w:p>
        </w:tc>
        <w:tc>
          <w:tcPr>
            <w:tcW w:w="850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геогр</w:t>
            </w:r>
            <w:proofErr w:type="spellEnd"/>
          </w:p>
        </w:tc>
        <w:tc>
          <w:tcPr>
            <w:tcW w:w="993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1008" w:type="dxa"/>
            <w:textDirection w:val="btLr"/>
          </w:tcPr>
          <w:p w:rsidR="0014275D" w:rsidRPr="00756855" w:rsidRDefault="0014275D" w:rsidP="0014275D">
            <w:pPr>
              <w:spacing w:after="0" w:line="240" w:lineRule="auto"/>
              <w:ind w:left="113" w:right="113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биол</w:t>
            </w:r>
            <w:proofErr w:type="spellEnd"/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0"/>
                <w:szCs w:val="24"/>
                <w:lang w:eastAsia="ru-RU"/>
              </w:rPr>
              <w:t>Количество/ доля участников ЕГЭ, сдавших хотя бы один экзамен с результатом 80 и более баллов</w:t>
            </w: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11%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11%</w:t>
            </w: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67%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33%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2/67%</w:t>
            </w: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lastRenderedPageBreak/>
              <w:t>2020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9%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2/18%</w:t>
            </w: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4275D" w:rsidRPr="00756855" w:rsidTr="0014275D">
        <w:trPr>
          <w:jc w:val="center"/>
        </w:trPr>
        <w:tc>
          <w:tcPr>
            <w:tcW w:w="1275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276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20%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850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008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291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1/20%</w:t>
            </w:r>
          </w:p>
        </w:tc>
      </w:tr>
    </w:tbl>
    <w:p w:rsidR="003915EF" w:rsidRPr="00756855" w:rsidRDefault="003915EF" w:rsidP="003915EF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3189B" w:rsidRPr="00756855" w:rsidRDefault="0083189B" w:rsidP="003915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83189B" w:rsidRPr="00756855" w:rsidRDefault="0083189B" w:rsidP="003915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83189B" w:rsidRPr="00756855" w:rsidRDefault="0083189B" w:rsidP="003915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83189B" w:rsidRPr="00756855" w:rsidRDefault="0083189B" w:rsidP="003915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83189B" w:rsidRPr="00756855" w:rsidRDefault="0083189B" w:rsidP="003915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83189B" w:rsidRPr="00756855" w:rsidRDefault="0083189B" w:rsidP="003915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14275D" w:rsidRPr="00756855" w:rsidRDefault="0014275D" w:rsidP="001427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Анализ результатов  ГИА-9  в 2024 г</w:t>
      </w:r>
    </w:p>
    <w:p w:rsidR="0014275D" w:rsidRPr="00756855" w:rsidRDefault="0014275D" w:rsidP="0014275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4275D" w:rsidRPr="00756855" w:rsidRDefault="0014275D" w:rsidP="001427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Общий охват выпускников процедурой итоговой аттестации в форме ОГЭ, ГВЭ</w:t>
      </w:r>
    </w:p>
    <w:p w:rsidR="0014275D" w:rsidRPr="00756855" w:rsidRDefault="0014275D" w:rsidP="001427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Calibri"/>
          <w:b/>
          <w:color w:val="000000"/>
          <w:sz w:val="24"/>
          <w:szCs w:val="24"/>
          <w:lang w:eastAsia="ru-RU"/>
        </w:rPr>
      </w:pPr>
      <w:r w:rsidRPr="00756855">
        <w:rPr>
          <w:rFonts w:ascii="Times New Roman" w:eastAsia="TimesNewRoman" w:hAnsi="Times New Roman" w:cs="Calibri"/>
          <w:b/>
          <w:color w:val="000000"/>
          <w:sz w:val="24"/>
          <w:szCs w:val="24"/>
          <w:lang w:eastAsia="ru-RU"/>
        </w:rPr>
        <w:t>Участие в ОГЭ и ГВЭ по обязательным предметам</w:t>
      </w:r>
    </w:p>
    <w:p w:rsidR="0014275D" w:rsidRPr="00756855" w:rsidRDefault="0014275D" w:rsidP="001427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91"/>
        <w:gridCol w:w="3827"/>
        <w:gridCol w:w="4395"/>
      </w:tblGrid>
      <w:tr w:rsidR="0014275D" w:rsidRPr="00756855" w:rsidTr="0014275D">
        <w:trPr>
          <w:jc w:val="center"/>
        </w:trPr>
        <w:tc>
          <w:tcPr>
            <w:tcW w:w="349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3827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Количество участников ОГЭ</w:t>
            </w:r>
          </w:p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395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  <w:t>Количество участников ГВЭ</w:t>
            </w:r>
          </w:p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14275D" w:rsidRPr="00756855" w:rsidTr="0014275D">
        <w:trPr>
          <w:jc w:val="center"/>
        </w:trPr>
        <w:tc>
          <w:tcPr>
            <w:tcW w:w="349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3827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395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</w:tr>
      <w:tr w:rsidR="0014275D" w:rsidRPr="00756855" w:rsidTr="0014275D">
        <w:trPr>
          <w:jc w:val="center"/>
        </w:trPr>
        <w:tc>
          <w:tcPr>
            <w:tcW w:w="349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val="en-US"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val="en-US" w:eastAsia="ru-RU"/>
              </w:rPr>
              <w:t>2017-2018</w:t>
            </w:r>
          </w:p>
        </w:tc>
        <w:tc>
          <w:tcPr>
            <w:tcW w:w="3827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395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4275D" w:rsidRPr="00756855" w:rsidTr="0014275D">
        <w:trPr>
          <w:jc w:val="center"/>
        </w:trPr>
        <w:tc>
          <w:tcPr>
            <w:tcW w:w="349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2018-2019</w:t>
            </w:r>
          </w:p>
        </w:tc>
        <w:tc>
          <w:tcPr>
            <w:tcW w:w="3827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395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14275D" w:rsidRPr="00756855" w:rsidTr="0014275D">
        <w:trPr>
          <w:jc w:val="center"/>
        </w:trPr>
        <w:tc>
          <w:tcPr>
            <w:tcW w:w="349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2020-2021</w:t>
            </w:r>
          </w:p>
        </w:tc>
        <w:tc>
          <w:tcPr>
            <w:tcW w:w="3827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395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14275D" w:rsidRPr="00756855" w:rsidTr="0014275D">
        <w:trPr>
          <w:jc w:val="center"/>
        </w:trPr>
        <w:tc>
          <w:tcPr>
            <w:tcW w:w="349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2021-2022</w:t>
            </w:r>
          </w:p>
        </w:tc>
        <w:tc>
          <w:tcPr>
            <w:tcW w:w="3827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395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14275D" w:rsidRPr="00756855" w:rsidTr="0014275D">
        <w:trPr>
          <w:jc w:val="center"/>
        </w:trPr>
        <w:tc>
          <w:tcPr>
            <w:tcW w:w="349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3827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395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14275D" w:rsidRPr="00756855" w:rsidTr="0014275D">
        <w:trPr>
          <w:jc w:val="center"/>
        </w:trPr>
        <w:tc>
          <w:tcPr>
            <w:tcW w:w="349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2023-2024</w:t>
            </w:r>
          </w:p>
        </w:tc>
        <w:tc>
          <w:tcPr>
            <w:tcW w:w="3827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395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New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</w:tbl>
    <w:p w:rsidR="0014275D" w:rsidRPr="00756855" w:rsidRDefault="0014275D" w:rsidP="0014275D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sz w:val="28"/>
          <w:szCs w:val="28"/>
          <w:lang w:eastAsia="ru-RU"/>
        </w:rPr>
      </w:pPr>
      <w:r w:rsidRPr="00756855">
        <w:rPr>
          <w:rFonts w:ascii="Times New Roman" w:eastAsia="TimesNewRoman" w:hAnsi="Times New Roman" w:cs="Times New Roman"/>
          <w:sz w:val="28"/>
          <w:szCs w:val="28"/>
          <w:lang w:eastAsia="ru-RU"/>
        </w:rPr>
        <w:t xml:space="preserve">       </w:t>
      </w:r>
    </w:p>
    <w:p w:rsidR="005252DF" w:rsidRPr="00756855" w:rsidRDefault="005252DF" w:rsidP="003915E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5252DF" w:rsidRPr="00756855" w:rsidRDefault="005252DF" w:rsidP="003915E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5252DF" w:rsidRPr="00756855" w:rsidRDefault="005252DF" w:rsidP="003915E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5252DF" w:rsidRPr="00756855" w:rsidRDefault="005252DF" w:rsidP="003915E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5252DF" w:rsidRPr="00756855" w:rsidRDefault="005252DF" w:rsidP="003915E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14275D" w:rsidRPr="00756855" w:rsidRDefault="0014275D" w:rsidP="001427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lastRenderedPageBreak/>
        <w:t>Результаты государственной итоговой аттестации обучающихся 9-х классов в 2023-2024 учебном году</w:t>
      </w:r>
    </w:p>
    <w:p w:rsidR="0014275D" w:rsidRPr="00756855" w:rsidRDefault="0014275D" w:rsidP="001427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7568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5685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(по обязательным предметам и предметам по выбору)</w:t>
      </w:r>
    </w:p>
    <w:p w:rsidR="0014275D" w:rsidRPr="00756855" w:rsidRDefault="0014275D" w:rsidP="001427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1701"/>
        <w:gridCol w:w="1134"/>
        <w:gridCol w:w="993"/>
        <w:gridCol w:w="992"/>
        <w:gridCol w:w="1134"/>
        <w:gridCol w:w="1134"/>
        <w:gridCol w:w="1134"/>
        <w:gridCol w:w="1134"/>
        <w:gridCol w:w="1134"/>
      </w:tblGrid>
      <w:tr w:rsidR="0014275D" w:rsidRPr="00756855" w:rsidTr="0014275D">
        <w:trPr>
          <w:trHeight w:val="136"/>
        </w:trPr>
        <w:tc>
          <w:tcPr>
            <w:tcW w:w="4644" w:type="dxa"/>
            <w:vMerge w:val="restart"/>
          </w:tcPr>
          <w:p w:rsidR="0014275D" w:rsidRPr="00756855" w:rsidRDefault="0014275D" w:rsidP="001427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Предмет</w:t>
            </w:r>
          </w:p>
        </w:tc>
        <w:tc>
          <w:tcPr>
            <w:tcW w:w="1701" w:type="dxa"/>
            <w:vMerge w:val="restart"/>
          </w:tcPr>
          <w:p w:rsidR="0014275D" w:rsidRPr="00756855" w:rsidRDefault="0014275D" w:rsidP="001427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Количество обучающихся, сдавших экзамен</w:t>
            </w:r>
          </w:p>
        </w:tc>
        <w:tc>
          <w:tcPr>
            <w:tcW w:w="8789" w:type="dxa"/>
            <w:gridSpan w:val="8"/>
          </w:tcPr>
          <w:p w:rsidR="0014275D" w:rsidRPr="00756855" w:rsidRDefault="0014275D" w:rsidP="001427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Количество обучающихся, получивших отметки</w:t>
            </w:r>
          </w:p>
        </w:tc>
      </w:tr>
      <w:tr w:rsidR="0014275D" w:rsidRPr="00756855" w:rsidTr="0014275D">
        <w:trPr>
          <w:trHeight w:val="222"/>
        </w:trPr>
        <w:tc>
          <w:tcPr>
            <w:tcW w:w="4644" w:type="dxa"/>
            <w:vMerge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701" w:type="dxa"/>
            <w:vMerge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"5" за год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"5" за экзамен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"4" за год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"4" за экзамен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"3" за год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"3" за экзамен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"2" за год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bCs/>
                <w:szCs w:val="24"/>
                <w:lang w:eastAsia="ru-RU"/>
              </w:rPr>
              <w:t>"2" за экзамен</w:t>
            </w:r>
          </w:p>
        </w:tc>
      </w:tr>
      <w:tr w:rsidR="0014275D" w:rsidRPr="00756855" w:rsidTr="0014275D">
        <w:trPr>
          <w:trHeight w:val="285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русский (ОГЭ)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14275D" w:rsidRPr="00756855" w:rsidTr="0014275D">
        <w:trPr>
          <w:trHeight w:val="147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русский (ГВЭ)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14275D" w:rsidRPr="00756855" w:rsidTr="0014275D">
        <w:trPr>
          <w:trHeight w:val="151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математика (ОГЭ)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14275D" w:rsidRPr="00756855" w:rsidTr="0014275D">
        <w:trPr>
          <w:trHeight w:val="183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математика (ГВЭ)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14275D" w:rsidRPr="00756855" w:rsidTr="0014275D">
        <w:trPr>
          <w:trHeight w:val="201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 xml:space="preserve">физика 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14275D" w:rsidRPr="00756855" w:rsidTr="0014275D">
        <w:trPr>
          <w:trHeight w:val="205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химия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14275D" w:rsidRPr="00756855" w:rsidTr="0014275D">
        <w:trPr>
          <w:trHeight w:val="237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биология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14275D" w:rsidRPr="00756855" w:rsidTr="0014275D">
        <w:trPr>
          <w:trHeight w:val="255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литература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14275D" w:rsidRPr="00756855" w:rsidTr="0014275D">
        <w:trPr>
          <w:trHeight w:val="287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география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14275D" w:rsidRPr="00756855" w:rsidTr="0014275D">
        <w:trPr>
          <w:trHeight w:val="263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история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14275D" w:rsidRPr="00756855" w:rsidTr="0014275D">
        <w:trPr>
          <w:trHeight w:val="139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обществознание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14275D" w:rsidRPr="00756855" w:rsidTr="0014275D">
        <w:trPr>
          <w:trHeight w:val="285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английский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14275D" w:rsidRPr="00756855" w:rsidTr="0014275D">
        <w:trPr>
          <w:trHeight w:val="289"/>
        </w:trPr>
        <w:tc>
          <w:tcPr>
            <w:tcW w:w="4644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информатика</w:t>
            </w:r>
          </w:p>
        </w:tc>
        <w:tc>
          <w:tcPr>
            <w:tcW w:w="1701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993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</w:tbl>
    <w:tbl>
      <w:tblPr>
        <w:tblpPr w:leftFromText="180" w:rightFromText="180" w:vertAnchor="text" w:horzAnchor="margin" w:tblpX="250" w:tblpY="228"/>
        <w:tblW w:w="154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1066"/>
        <w:gridCol w:w="709"/>
        <w:gridCol w:w="851"/>
        <w:gridCol w:w="992"/>
        <w:gridCol w:w="992"/>
        <w:gridCol w:w="1134"/>
        <w:gridCol w:w="1134"/>
        <w:gridCol w:w="851"/>
        <w:gridCol w:w="1134"/>
        <w:gridCol w:w="850"/>
        <w:gridCol w:w="992"/>
        <w:gridCol w:w="709"/>
        <w:gridCol w:w="975"/>
        <w:gridCol w:w="1009"/>
      </w:tblGrid>
      <w:tr w:rsidR="0014275D" w:rsidRPr="00756855" w:rsidTr="0014275D">
        <w:trPr>
          <w:trHeight w:val="210"/>
        </w:trPr>
        <w:tc>
          <w:tcPr>
            <w:tcW w:w="2093" w:type="dxa"/>
            <w:vMerge w:val="restart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3398" w:type="dxa"/>
            <w:gridSpan w:val="14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Доля выпускников, сдававших ОГЭ/ГВЭ  по выбору</w:t>
            </w:r>
          </w:p>
        </w:tc>
      </w:tr>
      <w:tr w:rsidR="0014275D" w:rsidRPr="00756855" w:rsidTr="0014275D">
        <w:trPr>
          <w:trHeight w:val="490"/>
        </w:trPr>
        <w:tc>
          <w:tcPr>
            <w:tcW w:w="2093" w:type="dxa"/>
            <w:vMerge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75" w:type="dxa"/>
            <w:gridSpan w:val="2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843" w:type="dxa"/>
            <w:gridSpan w:val="2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2018</w:t>
            </w:r>
          </w:p>
        </w:tc>
        <w:tc>
          <w:tcPr>
            <w:tcW w:w="2126" w:type="dxa"/>
            <w:gridSpan w:val="2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985" w:type="dxa"/>
            <w:gridSpan w:val="2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984" w:type="dxa"/>
            <w:gridSpan w:val="2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701" w:type="dxa"/>
            <w:gridSpan w:val="2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984" w:type="dxa"/>
            <w:gridSpan w:val="2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2024</w:t>
            </w:r>
          </w:p>
        </w:tc>
      </w:tr>
      <w:tr w:rsidR="0014275D" w:rsidRPr="00756855" w:rsidTr="0014275D">
        <w:trPr>
          <w:trHeight w:val="109"/>
        </w:trPr>
        <w:tc>
          <w:tcPr>
            <w:tcW w:w="2093" w:type="dxa"/>
            <w:vMerge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66" w:type="dxa"/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Количество заявлений/ фактическое участие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Ср.балл</w:t>
            </w:r>
            <w:proofErr w:type="spellEnd"/>
          </w:p>
        </w:tc>
        <w:tc>
          <w:tcPr>
            <w:tcW w:w="851" w:type="dxa"/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Количество заявлений/</w:t>
            </w:r>
          </w:p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фактическое участие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Ср.балл</w:t>
            </w:r>
            <w:proofErr w:type="spellEnd"/>
          </w:p>
        </w:tc>
        <w:tc>
          <w:tcPr>
            <w:tcW w:w="992" w:type="dxa"/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Количество заявлений/</w:t>
            </w:r>
          </w:p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фактическое участие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Ср.балл</w:t>
            </w:r>
            <w:proofErr w:type="spellEnd"/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0"/>
                <w:lang w:eastAsia="ru-RU"/>
              </w:rPr>
              <w:t>Количество заявлений/</w:t>
            </w:r>
          </w:p>
          <w:p w:rsidR="0014275D" w:rsidRPr="00756855" w:rsidRDefault="0014275D" w:rsidP="0014275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sz w:val="20"/>
                <w:lang w:eastAsia="ru-RU"/>
              </w:rPr>
              <w:t>фактическое участие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Ср.балл</w:t>
            </w:r>
            <w:proofErr w:type="spellEnd"/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Количество заявлений/</w:t>
            </w:r>
          </w:p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фактическое участие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Ср.балл</w:t>
            </w:r>
            <w:proofErr w:type="spellEnd"/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Количество заявлений/</w:t>
            </w:r>
          </w:p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фактическое участие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Ср.балл</w:t>
            </w:r>
            <w:proofErr w:type="spellEnd"/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Количество заявлений/</w:t>
            </w:r>
          </w:p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фактическое участие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tabs>
                <w:tab w:val="left" w:pos="124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75685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Ср.балл</w:t>
            </w:r>
            <w:proofErr w:type="spellEnd"/>
          </w:p>
        </w:tc>
      </w:tr>
      <w:tr w:rsidR="0014275D" w:rsidRPr="00756855" w:rsidTr="0014275D">
        <w:trPr>
          <w:trHeight w:val="30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русский (ОГЭ)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13/13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24/23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26/25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24/24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20/20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29/28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3,8</w:t>
            </w:r>
          </w:p>
        </w:tc>
      </w:tr>
      <w:tr w:rsidR="0014275D" w:rsidRPr="00756855" w:rsidTr="0014275D">
        <w:trPr>
          <w:trHeight w:val="30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русский (ГВЭ)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12/12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5/5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1/1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9/9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6/6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3,8</w:t>
            </w:r>
          </w:p>
        </w:tc>
      </w:tr>
      <w:tr w:rsidR="0014275D" w:rsidRPr="00756855" w:rsidTr="0014275D">
        <w:trPr>
          <w:trHeight w:val="28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математика (ОГЭ)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13/13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24/23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26/25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24/24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20/20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31/30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4,4</w:t>
            </w:r>
          </w:p>
        </w:tc>
      </w:tr>
      <w:tr w:rsidR="0014275D" w:rsidRPr="00756855" w:rsidTr="0014275D">
        <w:trPr>
          <w:trHeight w:val="27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математика (ГВЭ)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12/12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5/5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9/9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6/6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  <w:tr w:rsidR="0014275D" w:rsidRPr="00756855" w:rsidTr="0014275D">
        <w:trPr>
          <w:trHeight w:val="30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физика 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3/3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1/1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14275D" w:rsidRPr="00756855" w:rsidTr="0014275D">
        <w:trPr>
          <w:trHeight w:val="30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химия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3/3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14275D" w:rsidRPr="00756855" w:rsidTr="0014275D">
        <w:trPr>
          <w:trHeight w:val="30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3/3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3/3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14275D" w:rsidRPr="00756855" w:rsidTr="0014275D">
        <w:trPr>
          <w:trHeight w:val="318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1/1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09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14275D" w:rsidRPr="00756855" w:rsidTr="0014275D">
        <w:trPr>
          <w:trHeight w:val="318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9/9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12/11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75" w:type="dxa"/>
            <w:tcBorders>
              <w:left w:val="single" w:sz="4" w:space="0" w:color="auto"/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28/27</w:t>
            </w:r>
          </w:p>
        </w:tc>
        <w:tc>
          <w:tcPr>
            <w:tcW w:w="10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3,8</w:t>
            </w:r>
          </w:p>
        </w:tc>
      </w:tr>
      <w:tr w:rsidR="0014275D" w:rsidRPr="00756855" w:rsidTr="0014275D">
        <w:trPr>
          <w:trHeight w:val="30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3/3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5" w:type="dxa"/>
            <w:tcBorders>
              <w:left w:val="single" w:sz="4" w:space="0" w:color="auto"/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2/2</w:t>
            </w:r>
          </w:p>
        </w:tc>
        <w:tc>
          <w:tcPr>
            <w:tcW w:w="10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14275D" w:rsidRPr="00756855" w:rsidTr="0014275D">
        <w:trPr>
          <w:trHeight w:val="30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8/8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8/8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1/1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75" w:type="dxa"/>
            <w:tcBorders>
              <w:left w:val="single" w:sz="4" w:space="0" w:color="auto"/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7/7</w:t>
            </w:r>
          </w:p>
        </w:tc>
        <w:tc>
          <w:tcPr>
            <w:tcW w:w="10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3,1</w:t>
            </w:r>
          </w:p>
        </w:tc>
      </w:tr>
      <w:tr w:rsidR="0014275D" w:rsidRPr="00756855" w:rsidTr="0014275D">
        <w:trPr>
          <w:trHeight w:val="306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1/1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5" w:type="dxa"/>
            <w:tcBorders>
              <w:left w:val="single" w:sz="4" w:space="0" w:color="auto"/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14275D" w:rsidRPr="00756855" w:rsidTr="0014275D">
        <w:trPr>
          <w:trHeight w:val="318"/>
        </w:trPr>
        <w:tc>
          <w:tcPr>
            <w:tcW w:w="2093" w:type="dxa"/>
          </w:tcPr>
          <w:p w:rsidR="0014275D" w:rsidRPr="00756855" w:rsidRDefault="0014275D" w:rsidP="00142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информатика</w:t>
            </w:r>
          </w:p>
        </w:tc>
        <w:tc>
          <w:tcPr>
            <w:tcW w:w="1066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6/6</w:t>
            </w:r>
          </w:p>
        </w:tc>
        <w:tc>
          <w:tcPr>
            <w:tcW w:w="709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18/17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22/22</w:t>
            </w:r>
          </w:p>
        </w:tc>
        <w:tc>
          <w:tcPr>
            <w:tcW w:w="851" w:type="dxa"/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75" w:type="dxa"/>
            <w:tcBorders>
              <w:left w:val="single" w:sz="4" w:space="0" w:color="auto"/>
              <w:righ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23/22</w:t>
            </w:r>
          </w:p>
        </w:tc>
        <w:tc>
          <w:tcPr>
            <w:tcW w:w="1009" w:type="dxa"/>
            <w:tcBorders>
              <w:left w:val="single" w:sz="4" w:space="0" w:color="auto"/>
            </w:tcBorders>
          </w:tcPr>
          <w:p w:rsidR="0014275D" w:rsidRPr="00756855" w:rsidRDefault="0014275D" w:rsidP="001427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568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3,4</w:t>
            </w:r>
          </w:p>
        </w:tc>
      </w:tr>
    </w:tbl>
    <w:p w:rsidR="0014275D" w:rsidRPr="00756855" w:rsidRDefault="0014275D" w:rsidP="0014275D">
      <w:pPr>
        <w:autoSpaceDE w:val="0"/>
        <w:autoSpaceDN w:val="0"/>
        <w:adjustRightInd w:val="0"/>
        <w:spacing w:before="113" w:after="0" w:line="220" w:lineRule="atLeast"/>
        <w:jc w:val="both"/>
        <w:textAlignment w:val="center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 По результатам сдачи ГИА-9  в </w:t>
      </w:r>
      <w:r w:rsidRPr="00756855">
        <w:rPr>
          <w:rFonts w:ascii="Times New Roman" w:eastAsia="Calibri" w:hAnsi="Times New Roman" w:cs="Times New Roman"/>
          <w:i/>
          <w:iCs/>
          <w:color w:val="000000"/>
          <w:spacing w:val="-2"/>
          <w:sz w:val="26"/>
          <w:szCs w:val="26"/>
          <w:u w:color="000000"/>
        </w:rPr>
        <w:t xml:space="preserve">2024 </w:t>
      </w:r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>году:</w:t>
      </w:r>
    </w:p>
    <w:p w:rsidR="0014275D" w:rsidRPr="00756855" w:rsidRDefault="0014275D" w:rsidP="0014275D">
      <w:pPr>
        <w:autoSpaceDE w:val="0"/>
        <w:autoSpaceDN w:val="0"/>
        <w:adjustRightInd w:val="0"/>
        <w:spacing w:before="113" w:after="0" w:line="220" w:lineRule="atLeast"/>
        <w:jc w:val="both"/>
        <w:textAlignment w:val="center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</w:p>
    <w:p w:rsidR="0014275D" w:rsidRPr="00756855" w:rsidRDefault="0014275D" w:rsidP="0014275D">
      <w:pPr>
        <w:numPr>
          <w:ilvl w:val="0"/>
          <w:numId w:val="19"/>
        </w:numPr>
        <w:autoSpaceDE w:val="0"/>
        <w:autoSpaceDN w:val="0"/>
        <w:adjustRightInd w:val="0"/>
        <w:spacing w:after="0" w:line="220" w:lineRule="atLeast"/>
        <w:contextualSpacing/>
        <w:jc w:val="both"/>
        <w:textAlignment w:val="center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В основном учащиеся 9 класса освоили программу на базовом уровне </w:t>
      </w:r>
      <w:proofErr w:type="gramStart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( </w:t>
      </w:r>
      <w:proofErr w:type="gramEnd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>2 обучающихся из 31 не получили аттестат – один из них не сдал ГВЭ по математике (данный ученик планирует переезд в другую область, достиг 18 летнего возраста); другой - ОГЭ по математике, русскому языку, обществознанию (данный ученик выбыл из школы в г. Екатеринбург).</w:t>
      </w:r>
    </w:p>
    <w:p w:rsidR="0014275D" w:rsidRPr="00756855" w:rsidRDefault="0014275D" w:rsidP="0014275D">
      <w:pPr>
        <w:numPr>
          <w:ilvl w:val="0"/>
          <w:numId w:val="19"/>
        </w:numPr>
        <w:contextualSpacing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Наблюдается положительная динамика качества и успеваемости ГИА:  </w:t>
      </w:r>
    </w:p>
    <w:p w:rsidR="0014275D" w:rsidRPr="00756855" w:rsidRDefault="0014275D" w:rsidP="0014275D">
      <w:pPr>
        <w:numPr>
          <w:ilvl w:val="0"/>
          <w:numId w:val="42"/>
        </w:numPr>
        <w:contextualSpacing/>
        <w:jc w:val="both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>по результатам ГИА-11 обучающиеся стабильно имеют 100%-</w:t>
      </w:r>
      <w:proofErr w:type="spellStart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>ную</w:t>
      </w:r>
      <w:proofErr w:type="spellEnd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 успеваемость по русскому языку и достаточно высокое качество (40-50%).  Повысилось качество по математике профильной (33% по сравнению с 0% прошлого года) и по математике базовой (с 42% до 50%). В целом и успеваемость в 2024 году выросла</w:t>
      </w:r>
      <w:proofErr w:type="gramStart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 ,</w:t>
      </w:r>
      <w:proofErr w:type="gramEnd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 и качество немного снизилось ( на 3-4%) , чем в 2023 году;</w:t>
      </w:r>
    </w:p>
    <w:p w:rsidR="0014275D" w:rsidRPr="00756855" w:rsidRDefault="0014275D" w:rsidP="0014275D">
      <w:pPr>
        <w:numPr>
          <w:ilvl w:val="0"/>
          <w:numId w:val="42"/>
        </w:numPr>
        <w:contextualSpacing/>
        <w:jc w:val="both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по результатам ГИА-9 налицо положительная динамика успеваемости </w:t>
      </w:r>
      <w:proofErr w:type="gramStart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( </w:t>
      </w:r>
      <w:proofErr w:type="gramEnd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с 91% до 96%) а также качества ( с 25% до 50%!!!) по результатам ОГЭ.   ГВЭ при стабильно 100%-ной успеваемости качество также возросло </w:t>
      </w:r>
      <w:proofErr w:type="gramStart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( </w:t>
      </w:r>
      <w:proofErr w:type="gramEnd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с 25% до 63% !!!).          Существенно возросло качество ОГЭ по русскому языку </w:t>
      </w:r>
      <w:proofErr w:type="gramStart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( </w:t>
      </w:r>
      <w:proofErr w:type="gramEnd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с 41% до 61%), хотя успеваемость снизилась ( 1 учащийся не сдал экзамен). ГВЭ русский язык качество с 0% выросло до 80% !!!  По математике качество увеличилось  с 21% до 47% , успеваемость выросла с 87,5 до 93%.  ГВЭ математика качество остается на уровне 50%. По информатике успеваемость выросла с 90% до 100%, качество с 14 до 50%. География успеваемость выросла с 82% до 100%, качество с 33 до 59%.  По обществознанию  качество выросло с 0 до 14%, хотя успеваемость снизилась </w:t>
      </w:r>
      <w:proofErr w:type="gramStart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( </w:t>
      </w:r>
      <w:proofErr w:type="gramEnd"/>
      <w:r w:rsidRPr="00756855"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>1 учащийся не сдал ГИА).</w:t>
      </w:r>
    </w:p>
    <w:p w:rsidR="003915EF" w:rsidRPr="00C10674" w:rsidRDefault="003915EF" w:rsidP="003915E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6759" w:rsidRDefault="0083189B" w:rsidP="003915EF">
      <w:pPr>
        <w:autoSpaceDE w:val="0"/>
        <w:autoSpaceDN w:val="0"/>
        <w:adjustRightInd w:val="0"/>
        <w:spacing w:before="113" w:after="0" w:line="220" w:lineRule="atLeast"/>
        <w:jc w:val="both"/>
        <w:textAlignment w:val="center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  <w:r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  <w:t xml:space="preserve"> </w:t>
      </w:r>
    </w:p>
    <w:p w:rsidR="00146759" w:rsidRDefault="00146759" w:rsidP="003915EF">
      <w:pPr>
        <w:autoSpaceDE w:val="0"/>
        <w:autoSpaceDN w:val="0"/>
        <w:adjustRightInd w:val="0"/>
        <w:spacing w:before="113" w:after="0" w:line="220" w:lineRule="atLeast"/>
        <w:jc w:val="both"/>
        <w:textAlignment w:val="center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</w:p>
    <w:p w:rsidR="00146759" w:rsidRDefault="00146759" w:rsidP="003915EF">
      <w:pPr>
        <w:autoSpaceDE w:val="0"/>
        <w:autoSpaceDN w:val="0"/>
        <w:adjustRightInd w:val="0"/>
        <w:spacing w:before="113" w:after="0" w:line="220" w:lineRule="atLeast"/>
        <w:jc w:val="both"/>
        <w:textAlignment w:val="center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</w:p>
    <w:p w:rsidR="00146759" w:rsidRDefault="00146759" w:rsidP="003915EF">
      <w:pPr>
        <w:autoSpaceDE w:val="0"/>
        <w:autoSpaceDN w:val="0"/>
        <w:adjustRightInd w:val="0"/>
        <w:spacing w:before="113" w:after="0" w:line="220" w:lineRule="atLeast"/>
        <w:jc w:val="both"/>
        <w:textAlignment w:val="center"/>
        <w:rPr>
          <w:rFonts w:ascii="Times New Roman" w:eastAsia="Calibri" w:hAnsi="Times New Roman" w:cs="Times New Roman"/>
          <w:color w:val="000000"/>
          <w:spacing w:val="-2"/>
          <w:sz w:val="26"/>
          <w:szCs w:val="26"/>
          <w:u w:color="000000"/>
        </w:rPr>
      </w:pPr>
    </w:p>
    <w:p w:rsidR="003915EF" w:rsidRPr="00C10674" w:rsidRDefault="003915EF" w:rsidP="003915E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915EF" w:rsidRPr="00C10674" w:rsidRDefault="003915EF" w:rsidP="003915E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15EF" w:rsidRPr="00C10674" w:rsidRDefault="003915EF" w:rsidP="003915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</w:pPr>
    </w:p>
    <w:p w:rsidR="003915EF" w:rsidRPr="00C10674" w:rsidRDefault="003915EF" w:rsidP="003915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eastAsia="ru-RU"/>
        </w:rPr>
        <w:sectPr w:rsidR="003915EF" w:rsidRPr="00C10674" w:rsidSect="0083189B">
          <w:pgSz w:w="16838" w:h="11906" w:orient="landscape"/>
          <w:pgMar w:top="851" w:right="709" w:bottom="993" w:left="425" w:header="709" w:footer="709" w:gutter="0"/>
          <w:cols w:space="708"/>
          <w:docGrid w:linePitch="360"/>
        </w:sectPr>
      </w:pPr>
    </w:p>
    <w:p w:rsidR="003915EF" w:rsidRPr="00C10674" w:rsidRDefault="003915EF" w:rsidP="003915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eastAsia="ru-RU"/>
        </w:rPr>
      </w:pPr>
    </w:p>
    <w:p w:rsidR="003915EF" w:rsidRPr="00C10674" w:rsidRDefault="003915EF" w:rsidP="003915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106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5.Востребованность выпускников</w:t>
      </w:r>
    </w:p>
    <w:p w:rsidR="003915EF" w:rsidRPr="00C10674" w:rsidRDefault="003915EF" w:rsidP="003915E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3915EF" w:rsidRPr="00C10674" w:rsidRDefault="003915EF" w:rsidP="003915E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0674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C106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Анализируя социальные паспорта за 3 прошедших года, можно сделать вывод: </w:t>
      </w:r>
    </w:p>
    <w:p w:rsidR="003915EF" w:rsidRPr="00C10674" w:rsidRDefault="003915EF" w:rsidP="003915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0674">
        <w:rPr>
          <w:rFonts w:ascii="Times New Roman" w:eastAsia="Times New Roman" w:hAnsi="Times New Roman" w:cs="Times New Roman"/>
          <w:color w:val="000000"/>
          <w:sz w:val="24"/>
          <w:szCs w:val="24"/>
        </w:rPr>
        <w:t>-наблюдается стабильное количество  детей из многодетных семей в связи с социальн</w:t>
      </w:r>
      <w:proofErr w:type="gramStart"/>
      <w:r w:rsidRPr="00C10674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B4078C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gramEnd"/>
      <w:r w:rsidRPr="00C106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демографической ситуацией; </w:t>
      </w:r>
    </w:p>
    <w:p w:rsidR="003915EF" w:rsidRPr="00C10674" w:rsidRDefault="003915EF" w:rsidP="003915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0674">
        <w:rPr>
          <w:rFonts w:ascii="Times New Roman" w:eastAsia="Times New Roman" w:hAnsi="Times New Roman" w:cs="Times New Roman"/>
          <w:color w:val="000000"/>
          <w:sz w:val="24"/>
          <w:szCs w:val="24"/>
        </w:rPr>
        <w:t>-анализируя социальное положение родителей, можно сделать вывод: увеличилось количество рабочих и  служащих.</w:t>
      </w:r>
    </w:p>
    <w:p w:rsidR="003915EF" w:rsidRPr="00C10674" w:rsidRDefault="003915EF" w:rsidP="003915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06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 w:rsidR="00B4078C">
        <w:rPr>
          <w:rFonts w:ascii="Times New Roman" w:eastAsia="Times New Roman" w:hAnsi="Times New Roman" w:cs="Times New Roman"/>
          <w:color w:val="000000"/>
          <w:sz w:val="24"/>
          <w:szCs w:val="24"/>
        </w:rPr>
        <w:t>уменьшилось количество родителей-</w:t>
      </w:r>
      <w:r w:rsidRPr="00C106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предпринимателей, уменьшается количество семей, в которых родители имеют высшее образование.</w:t>
      </w:r>
    </w:p>
    <w:p w:rsidR="003915EF" w:rsidRPr="00C10674" w:rsidRDefault="003915EF" w:rsidP="003915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10674">
        <w:rPr>
          <w:rFonts w:ascii="Times New Roman" w:eastAsia="Times New Roman" w:hAnsi="Times New Roman" w:cs="Times New Roman"/>
          <w:color w:val="000000"/>
          <w:sz w:val="24"/>
          <w:szCs w:val="24"/>
        </w:rPr>
        <w:t>- уровень среднего профессионального образования  родителей возрос.</w:t>
      </w:r>
    </w:p>
    <w:p w:rsidR="003915EF" w:rsidRPr="00C10674" w:rsidRDefault="003915EF" w:rsidP="003915EF">
      <w:pPr>
        <w:spacing w:after="0" w:line="240" w:lineRule="auto"/>
        <w:ind w:left="-142" w:firstLine="142"/>
        <w:jc w:val="both"/>
        <w:rPr>
          <w:rFonts w:ascii="Times New Roman" w:eastAsia="Times New Roman" w:hAnsi="Times New Roman" w:cs="Times New Roman"/>
          <w:szCs w:val="24"/>
        </w:rPr>
      </w:pPr>
    </w:p>
    <w:p w:rsidR="003915EF" w:rsidRPr="00C10674" w:rsidRDefault="003915EF" w:rsidP="003915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10674">
        <w:rPr>
          <w:rFonts w:ascii="Times New Roman" w:eastAsia="Times New Roman" w:hAnsi="Times New Roman" w:cs="Times New Roman"/>
          <w:b/>
          <w:sz w:val="24"/>
          <w:u w:val="single"/>
        </w:rPr>
        <w:t xml:space="preserve">Вывод. </w:t>
      </w:r>
      <w:r w:rsidRPr="00C10674">
        <w:rPr>
          <w:rFonts w:ascii="Times New Roman" w:eastAsia="Times New Roman" w:hAnsi="Times New Roman" w:cs="Times New Roman"/>
          <w:sz w:val="24"/>
        </w:rPr>
        <w:t>Школа является образовательным учреждением со средним индексом социального благополучия населения, что накладывает отпечаток на мотивацию обучения.</w:t>
      </w:r>
    </w:p>
    <w:p w:rsidR="003915EF" w:rsidRPr="00C10674" w:rsidRDefault="003915EF" w:rsidP="003915EF"/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sz w:val="28"/>
        </w:rPr>
      </w:pPr>
      <w:r w:rsidRPr="00C10674">
        <w:rPr>
          <w:rFonts w:ascii="Times New Roman" w:hAnsi="Times New Roman"/>
          <w:b/>
          <w:sz w:val="28"/>
        </w:rPr>
        <w:t>6.Оценка качества образования</w:t>
      </w:r>
    </w:p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bCs/>
          <w:sz w:val="28"/>
        </w:rPr>
      </w:pPr>
    </w:p>
    <w:p w:rsidR="00953774" w:rsidRPr="00C10674" w:rsidRDefault="00953774" w:rsidP="00953774">
      <w:pPr>
        <w:pStyle w:val="a6"/>
        <w:rPr>
          <w:rFonts w:ascii="Times New Roman" w:hAnsi="Times New Roman"/>
          <w:bCs/>
          <w:sz w:val="24"/>
        </w:rPr>
      </w:pPr>
      <w:r w:rsidRPr="00C10674">
        <w:rPr>
          <w:rFonts w:ascii="Times New Roman" w:hAnsi="Times New Roman"/>
          <w:b/>
          <w:bCs/>
          <w:sz w:val="28"/>
        </w:rPr>
        <w:t xml:space="preserve">           </w:t>
      </w:r>
      <w:r w:rsidRPr="00C10674">
        <w:rPr>
          <w:rFonts w:ascii="Times New Roman" w:hAnsi="Times New Roman"/>
          <w:bCs/>
          <w:sz w:val="24"/>
        </w:rPr>
        <w:t>Локальный акт, регламентирующий внутреннюю оценку качества образования</w:t>
      </w:r>
      <w:r w:rsidR="00C07033" w:rsidRPr="00C10674">
        <w:rPr>
          <w:rFonts w:ascii="Times New Roman" w:hAnsi="Times New Roman"/>
          <w:bCs/>
          <w:sz w:val="24"/>
        </w:rPr>
        <w:t xml:space="preserve"> разработан.</w:t>
      </w:r>
      <w:r w:rsidRPr="00C10674">
        <w:rPr>
          <w:rFonts w:ascii="Times New Roman" w:hAnsi="Times New Roman"/>
          <w:bCs/>
          <w:sz w:val="24"/>
        </w:rPr>
        <w:t xml:space="preserve"> 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C10674">
        <w:rPr>
          <w:rFonts w:ascii="Times New Roman" w:hAnsi="Times New Roman"/>
          <w:sz w:val="24"/>
          <w:szCs w:val="24"/>
        </w:rPr>
        <w:t>Данную информацию можно посмотреть</w:t>
      </w:r>
      <w:r w:rsidR="00B4078C">
        <w:rPr>
          <w:rFonts w:ascii="Times New Roman" w:hAnsi="Times New Roman"/>
          <w:sz w:val="24"/>
          <w:szCs w:val="24"/>
        </w:rPr>
        <w:t>,</w:t>
      </w:r>
      <w:r w:rsidRPr="00C10674">
        <w:rPr>
          <w:rFonts w:ascii="Times New Roman" w:hAnsi="Times New Roman"/>
          <w:sz w:val="24"/>
          <w:szCs w:val="24"/>
        </w:rPr>
        <w:t xml:space="preserve"> пройдя по ссылке </w:t>
      </w:r>
      <w:hyperlink r:id="rId35" w:history="1">
        <w:r w:rsidR="00C07033" w:rsidRPr="00C10674">
          <w:rPr>
            <w:rStyle w:val="a5"/>
          </w:rPr>
          <w:t>https://12bel.uralschool.ru/org-info/extra-documents</w:t>
        </w:r>
      </w:hyperlink>
      <w:r w:rsidR="00C07033" w:rsidRPr="00C10674">
        <w:t xml:space="preserve"> 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  <w:r w:rsidRPr="00C10674">
        <w:rPr>
          <w:rFonts w:ascii="Times New Roman" w:hAnsi="Times New Roman"/>
          <w:b/>
          <w:sz w:val="28"/>
          <w:szCs w:val="28"/>
        </w:rPr>
        <w:t>Условия образовательной деятельности.</w:t>
      </w:r>
    </w:p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</w:p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  <w:r w:rsidRPr="00C10674">
        <w:rPr>
          <w:rFonts w:ascii="Times New Roman" w:hAnsi="Times New Roman"/>
          <w:b/>
          <w:sz w:val="28"/>
          <w:szCs w:val="28"/>
        </w:rPr>
        <w:t>7.  Кадровое обеспечение.</w:t>
      </w:r>
    </w:p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A84CA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</w:rPr>
      </w:pPr>
      <w:r w:rsidRPr="00C10674">
        <w:rPr>
          <w:rFonts w:ascii="Times New Roman" w:hAnsi="Times New Roman"/>
          <w:sz w:val="24"/>
        </w:rPr>
        <w:t xml:space="preserve">В образовательном учреждении работает  </w:t>
      </w:r>
      <w:r w:rsidR="00437C5D" w:rsidRPr="00C10674">
        <w:rPr>
          <w:rFonts w:ascii="Times New Roman" w:hAnsi="Times New Roman"/>
          <w:sz w:val="24"/>
        </w:rPr>
        <w:t>3</w:t>
      </w:r>
      <w:r w:rsidR="00756855">
        <w:rPr>
          <w:rFonts w:ascii="Times New Roman" w:hAnsi="Times New Roman"/>
          <w:sz w:val="24"/>
        </w:rPr>
        <w:t>5</w:t>
      </w:r>
      <w:r w:rsidR="00437C5D" w:rsidRPr="00C10674">
        <w:rPr>
          <w:rFonts w:ascii="Times New Roman" w:hAnsi="Times New Roman"/>
          <w:sz w:val="24"/>
        </w:rPr>
        <w:t xml:space="preserve"> педагог</w:t>
      </w:r>
      <w:r w:rsidR="00580D51">
        <w:rPr>
          <w:rFonts w:ascii="Times New Roman" w:hAnsi="Times New Roman"/>
          <w:sz w:val="24"/>
        </w:rPr>
        <w:t>а</w:t>
      </w:r>
      <w:r w:rsidRPr="00C10674">
        <w:rPr>
          <w:rFonts w:ascii="Times New Roman" w:hAnsi="Times New Roman"/>
          <w:sz w:val="24"/>
        </w:rPr>
        <w:t xml:space="preserve">, </w:t>
      </w:r>
      <w:r w:rsidR="00B11166" w:rsidRPr="00C10674">
        <w:rPr>
          <w:rFonts w:ascii="Times New Roman" w:hAnsi="Times New Roman"/>
          <w:sz w:val="24"/>
        </w:rPr>
        <w:t xml:space="preserve">из них </w:t>
      </w:r>
      <w:r w:rsidR="00A84CA4" w:rsidRPr="00C10674">
        <w:rPr>
          <w:rFonts w:ascii="Times New Roman" w:hAnsi="Times New Roman"/>
          <w:sz w:val="24"/>
        </w:rPr>
        <w:t xml:space="preserve"> </w:t>
      </w:r>
      <w:r w:rsidR="00580D51">
        <w:rPr>
          <w:rFonts w:ascii="Times New Roman" w:hAnsi="Times New Roman"/>
          <w:sz w:val="24"/>
        </w:rPr>
        <w:t>4</w:t>
      </w:r>
      <w:r w:rsidR="00A84CA4" w:rsidRPr="00C10674">
        <w:rPr>
          <w:rFonts w:ascii="Times New Roman" w:hAnsi="Times New Roman"/>
          <w:sz w:val="24"/>
        </w:rPr>
        <w:t xml:space="preserve"> </w:t>
      </w:r>
      <w:r w:rsidRPr="00C10674">
        <w:rPr>
          <w:rFonts w:ascii="Times New Roman" w:hAnsi="Times New Roman"/>
          <w:sz w:val="24"/>
        </w:rPr>
        <w:t>администратор</w:t>
      </w:r>
      <w:r w:rsidR="00A84CA4" w:rsidRPr="00C10674">
        <w:rPr>
          <w:rFonts w:ascii="Times New Roman" w:hAnsi="Times New Roman"/>
          <w:sz w:val="24"/>
        </w:rPr>
        <w:t>ов, из них 2 педагога работают по внешнему совместительству</w:t>
      </w:r>
      <w:r w:rsidRPr="00C10674">
        <w:rPr>
          <w:rFonts w:ascii="Times New Roman" w:hAnsi="Times New Roman"/>
          <w:sz w:val="24"/>
        </w:rPr>
        <w:t>. Школа укомплектована кадрами</w:t>
      </w:r>
      <w:r w:rsidR="00437C5D" w:rsidRPr="00C10674">
        <w:rPr>
          <w:rFonts w:ascii="Times New Roman" w:hAnsi="Times New Roman"/>
          <w:sz w:val="24"/>
        </w:rPr>
        <w:t xml:space="preserve"> </w:t>
      </w:r>
      <w:proofErr w:type="spellStart"/>
      <w:r w:rsidR="00580D51">
        <w:rPr>
          <w:rFonts w:ascii="Times New Roman" w:hAnsi="Times New Roman"/>
          <w:sz w:val="24"/>
        </w:rPr>
        <w:t>полнистью</w:t>
      </w:r>
      <w:proofErr w:type="spellEnd"/>
      <w:r w:rsidR="00580D51">
        <w:rPr>
          <w:rFonts w:ascii="Times New Roman" w:hAnsi="Times New Roman"/>
          <w:sz w:val="24"/>
        </w:rPr>
        <w:t>.</w:t>
      </w:r>
      <w:r w:rsidR="00F75891">
        <w:rPr>
          <w:rFonts w:ascii="Times New Roman" w:hAnsi="Times New Roman"/>
          <w:sz w:val="24"/>
        </w:rPr>
        <w:t xml:space="preserve"> В этом году </w:t>
      </w:r>
      <w:proofErr w:type="gramStart"/>
      <w:r w:rsidR="00F75891">
        <w:rPr>
          <w:rFonts w:ascii="Times New Roman" w:hAnsi="Times New Roman"/>
          <w:sz w:val="24"/>
        </w:rPr>
        <w:t>приняты</w:t>
      </w:r>
      <w:proofErr w:type="gramEnd"/>
      <w:r w:rsidR="00F75891">
        <w:rPr>
          <w:rFonts w:ascii="Times New Roman" w:hAnsi="Times New Roman"/>
          <w:sz w:val="24"/>
        </w:rPr>
        <w:t xml:space="preserve"> на работу3  новых педагога.</w:t>
      </w:r>
    </w:p>
    <w:p w:rsidR="00953774" w:rsidRPr="00C10674" w:rsidRDefault="00B11166" w:rsidP="00953774">
      <w:pPr>
        <w:pStyle w:val="a6"/>
        <w:ind w:firstLine="709"/>
        <w:jc w:val="both"/>
        <w:rPr>
          <w:rFonts w:ascii="Times New Roman" w:hAnsi="Times New Roman"/>
          <w:sz w:val="24"/>
        </w:rPr>
      </w:pPr>
      <w:r w:rsidRPr="00C10674">
        <w:rPr>
          <w:rFonts w:ascii="Times New Roman" w:hAnsi="Times New Roman"/>
          <w:sz w:val="24"/>
        </w:rPr>
        <w:t>8</w:t>
      </w:r>
      <w:r w:rsidR="00580D51">
        <w:rPr>
          <w:rFonts w:ascii="Times New Roman" w:hAnsi="Times New Roman"/>
          <w:sz w:val="24"/>
        </w:rPr>
        <w:t>1</w:t>
      </w:r>
      <w:r w:rsidR="00953774" w:rsidRPr="00C10674">
        <w:rPr>
          <w:rFonts w:ascii="Times New Roman" w:hAnsi="Times New Roman"/>
          <w:sz w:val="24"/>
        </w:rPr>
        <w:t xml:space="preserve"> % учителей  имеют высшее образование. В школе работает профессиональный учительский коллектив,  мотивированный н</w:t>
      </w:r>
      <w:r w:rsidRPr="00C10674">
        <w:rPr>
          <w:rFonts w:ascii="Times New Roman" w:hAnsi="Times New Roman"/>
          <w:sz w:val="24"/>
        </w:rPr>
        <w:t>а решение поставленных задач. 1</w:t>
      </w:r>
      <w:r w:rsidR="00E83E73">
        <w:rPr>
          <w:rFonts w:ascii="Times New Roman" w:hAnsi="Times New Roman"/>
          <w:sz w:val="24"/>
        </w:rPr>
        <w:t>0</w:t>
      </w:r>
      <w:r w:rsidR="00953774" w:rsidRPr="00C10674">
        <w:rPr>
          <w:rFonts w:ascii="Times New Roman" w:hAnsi="Times New Roman"/>
          <w:sz w:val="24"/>
        </w:rPr>
        <w:t xml:space="preserve">% имеют высшую квалификационную категорию, </w:t>
      </w:r>
      <w:r w:rsidR="00E83E73">
        <w:rPr>
          <w:rFonts w:ascii="Times New Roman" w:hAnsi="Times New Roman"/>
          <w:sz w:val="24"/>
        </w:rPr>
        <w:t>51</w:t>
      </w:r>
      <w:r w:rsidR="00953774" w:rsidRPr="00C10674">
        <w:rPr>
          <w:rFonts w:ascii="Times New Roman" w:hAnsi="Times New Roman"/>
          <w:sz w:val="24"/>
        </w:rPr>
        <w:t>% имеют первую квалификационную категорию,</w:t>
      </w:r>
      <w:r w:rsidRPr="00C10674">
        <w:rPr>
          <w:rFonts w:ascii="Times New Roman" w:hAnsi="Times New Roman"/>
          <w:sz w:val="24"/>
        </w:rPr>
        <w:t xml:space="preserve"> </w:t>
      </w:r>
      <w:r w:rsidR="00E83E73">
        <w:rPr>
          <w:rFonts w:ascii="Times New Roman" w:hAnsi="Times New Roman"/>
          <w:sz w:val="24"/>
        </w:rPr>
        <w:t>3</w:t>
      </w:r>
      <w:r w:rsidR="009713B2" w:rsidRPr="00C10674">
        <w:rPr>
          <w:rFonts w:ascii="Times New Roman" w:hAnsi="Times New Roman"/>
          <w:sz w:val="24"/>
        </w:rPr>
        <w:t>%</w:t>
      </w:r>
      <w:r w:rsidR="00953774" w:rsidRPr="00C10674">
        <w:rPr>
          <w:rFonts w:ascii="Times New Roman" w:hAnsi="Times New Roman"/>
          <w:sz w:val="24"/>
        </w:rPr>
        <w:t xml:space="preserve"> человек без категории, остальные аттестованы на соответствие занимаемой должности.</w:t>
      </w:r>
    </w:p>
    <w:p w:rsidR="00703912" w:rsidRPr="00C10674" w:rsidRDefault="00703912" w:rsidP="00703912">
      <w:pPr>
        <w:jc w:val="both"/>
        <w:rPr>
          <w:rFonts w:ascii="Times New Roman" w:hAnsi="Times New Roman" w:cs="Times New Roman"/>
          <w:sz w:val="24"/>
          <w:szCs w:val="24"/>
        </w:rPr>
      </w:pPr>
      <w:r w:rsidRPr="00C10674">
        <w:rPr>
          <w:rFonts w:ascii="Times New Roman" w:hAnsi="Times New Roman"/>
          <w:sz w:val="24"/>
        </w:rPr>
        <w:t xml:space="preserve">        </w:t>
      </w:r>
      <w:r w:rsidR="00953774" w:rsidRPr="00C10674">
        <w:rPr>
          <w:rFonts w:ascii="Times New Roman" w:hAnsi="Times New Roman"/>
          <w:sz w:val="24"/>
        </w:rPr>
        <w:t>Учителя стремятся к систематическому повышению професси</w:t>
      </w:r>
      <w:r w:rsidR="00B11166" w:rsidRPr="00C10674">
        <w:rPr>
          <w:rFonts w:ascii="Times New Roman" w:hAnsi="Times New Roman"/>
          <w:sz w:val="24"/>
        </w:rPr>
        <w:t>ональной компетенции. Так в 202</w:t>
      </w:r>
      <w:r w:rsidR="00E83E73">
        <w:rPr>
          <w:rFonts w:ascii="Times New Roman" w:hAnsi="Times New Roman"/>
          <w:sz w:val="24"/>
        </w:rPr>
        <w:t>3</w:t>
      </w:r>
      <w:r w:rsidR="00953774" w:rsidRPr="00C10674">
        <w:rPr>
          <w:rFonts w:ascii="Times New Roman" w:hAnsi="Times New Roman"/>
          <w:sz w:val="24"/>
        </w:rPr>
        <w:t xml:space="preserve">  году прошли курсовую подготовку, включая дистанционную </w:t>
      </w:r>
      <w:r w:rsidR="00DD3586" w:rsidRPr="00C10674">
        <w:rPr>
          <w:rFonts w:ascii="Times New Roman" w:hAnsi="Times New Roman"/>
          <w:sz w:val="24"/>
        </w:rPr>
        <w:t>8</w:t>
      </w:r>
      <w:r w:rsidR="00953774" w:rsidRPr="00C10674">
        <w:rPr>
          <w:rFonts w:ascii="Times New Roman" w:hAnsi="Times New Roman"/>
          <w:sz w:val="24"/>
        </w:rPr>
        <w:t xml:space="preserve">5%, участвовали в профессиональных конкурсах муниципального и областного уровня и дистанционных конкурсах - </w:t>
      </w:r>
      <w:r w:rsidR="00E83E73">
        <w:rPr>
          <w:rFonts w:ascii="Times New Roman" w:hAnsi="Times New Roman"/>
          <w:sz w:val="24"/>
        </w:rPr>
        <w:t>4</w:t>
      </w:r>
      <w:r w:rsidR="00953774" w:rsidRPr="00C10674">
        <w:rPr>
          <w:rFonts w:ascii="Times New Roman" w:hAnsi="Times New Roman"/>
          <w:sz w:val="24"/>
        </w:rPr>
        <w:t>%., 4</w:t>
      </w:r>
      <w:r w:rsidR="00B11166" w:rsidRPr="00C10674">
        <w:rPr>
          <w:rFonts w:ascii="Times New Roman" w:hAnsi="Times New Roman"/>
          <w:sz w:val="24"/>
        </w:rPr>
        <w:t xml:space="preserve"> </w:t>
      </w:r>
      <w:r w:rsidR="00953774" w:rsidRPr="00C10674">
        <w:rPr>
          <w:rFonts w:ascii="Times New Roman" w:hAnsi="Times New Roman"/>
          <w:sz w:val="24"/>
        </w:rPr>
        <w:t xml:space="preserve">учителя ведут  страничку на сайтах в сети Интернет. </w:t>
      </w:r>
      <w:r w:rsidR="00B11166" w:rsidRPr="00C10674">
        <w:rPr>
          <w:rFonts w:ascii="Times New Roman" w:hAnsi="Times New Roman"/>
          <w:sz w:val="24"/>
        </w:rPr>
        <w:t xml:space="preserve"> </w:t>
      </w:r>
    </w:p>
    <w:p w:rsidR="00B11166" w:rsidRPr="00C10674" w:rsidRDefault="000813CA" w:rsidP="00756855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C10674">
        <w:rPr>
          <w:rFonts w:ascii="Times New Roman" w:hAnsi="Times New Roman"/>
          <w:sz w:val="24"/>
          <w:szCs w:val="24"/>
        </w:rPr>
        <w:t xml:space="preserve">      </w:t>
      </w:r>
      <w:r w:rsidR="00756855">
        <w:rPr>
          <w:rFonts w:ascii="Times New Roman" w:hAnsi="Times New Roman"/>
          <w:sz w:val="24"/>
          <w:szCs w:val="24"/>
        </w:rPr>
        <w:t xml:space="preserve">2 педагога являются руководителями районных методических объединений </w:t>
      </w:r>
      <w:proofErr w:type="gramStart"/>
      <w:r w:rsidR="00756855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="00756855">
        <w:rPr>
          <w:rFonts w:ascii="Times New Roman" w:hAnsi="Times New Roman"/>
          <w:sz w:val="24"/>
          <w:szCs w:val="24"/>
        </w:rPr>
        <w:t>история, математика)</w:t>
      </w:r>
    </w:p>
    <w:p w:rsidR="00B11166" w:rsidRPr="00C10674" w:rsidRDefault="00B11166" w:rsidP="00F75891">
      <w:pPr>
        <w:pStyle w:val="a6"/>
        <w:jc w:val="both"/>
        <w:rPr>
          <w:rFonts w:ascii="Times New Roman" w:hAnsi="Times New Roman"/>
          <w:sz w:val="24"/>
        </w:rPr>
      </w:pP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b/>
          <w:sz w:val="24"/>
          <w:lang w:eastAsia="ru-RU"/>
        </w:rPr>
      </w:pPr>
      <w:r w:rsidRPr="00C10674">
        <w:rPr>
          <w:rFonts w:ascii="Times New Roman" w:hAnsi="Times New Roman"/>
          <w:b/>
          <w:sz w:val="24"/>
        </w:rPr>
        <w:t xml:space="preserve">Вывод: </w:t>
      </w:r>
      <w:r w:rsidRPr="00C10674">
        <w:rPr>
          <w:rFonts w:ascii="Times New Roman" w:hAnsi="Times New Roman"/>
          <w:sz w:val="24"/>
        </w:rPr>
        <w:t xml:space="preserve"> Анализ кадрового состава свидетельствует том, что в школе работают опытные, квалифицированные учителя. Это позволяет успешно реализовывать  </w:t>
      </w:r>
      <w:r w:rsidRPr="00C10674">
        <w:rPr>
          <w:rFonts w:ascii="Times New Roman" w:hAnsi="Times New Roman"/>
          <w:spacing w:val="-2"/>
          <w:sz w:val="24"/>
          <w:lang w:eastAsia="ru-RU"/>
        </w:rPr>
        <w:t>федеральный государственный образовательный стандарт начального и основного  общего образования, ФГОС НОО для детей с ОВЗ.</w:t>
      </w:r>
      <w:r w:rsidRPr="00C10674">
        <w:rPr>
          <w:rFonts w:ascii="Times New Roman" w:hAnsi="Times New Roman"/>
          <w:b/>
          <w:sz w:val="24"/>
          <w:lang w:eastAsia="ru-RU"/>
        </w:rPr>
        <w:t xml:space="preserve"> </w:t>
      </w:r>
    </w:p>
    <w:p w:rsidR="000813CA" w:rsidRPr="00C10674" w:rsidRDefault="000813CA" w:rsidP="00F82AD2">
      <w:pPr>
        <w:pStyle w:val="a6"/>
        <w:jc w:val="center"/>
        <w:rPr>
          <w:rFonts w:ascii="Times New Roman" w:hAnsi="Times New Roman"/>
          <w:b/>
          <w:sz w:val="28"/>
          <w:lang w:eastAsia="ru-RU"/>
        </w:rPr>
      </w:pPr>
    </w:p>
    <w:p w:rsidR="00F82AD2" w:rsidRPr="00C10674" w:rsidRDefault="00F82AD2" w:rsidP="00F82AD2">
      <w:pPr>
        <w:pStyle w:val="a6"/>
        <w:jc w:val="center"/>
        <w:rPr>
          <w:rFonts w:ascii="Times New Roman" w:hAnsi="Times New Roman"/>
          <w:b/>
          <w:sz w:val="28"/>
        </w:rPr>
      </w:pPr>
      <w:r w:rsidRPr="00C10674">
        <w:rPr>
          <w:rFonts w:ascii="Times New Roman" w:hAnsi="Times New Roman"/>
          <w:b/>
          <w:sz w:val="28"/>
          <w:lang w:eastAsia="ru-RU"/>
        </w:rPr>
        <w:t xml:space="preserve">9.  </w:t>
      </w:r>
      <w:proofErr w:type="spellStart"/>
      <w:r w:rsidRPr="00C10674">
        <w:rPr>
          <w:rFonts w:ascii="Times New Roman" w:hAnsi="Times New Roman"/>
          <w:b/>
          <w:sz w:val="28"/>
          <w:lang w:eastAsia="ru-RU"/>
        </w:rPr>
        <w:t>Б</w:t>
      </w:r>
      <w:r w:rsidRPr="00C10674">
        <w:rPr>
          <w:rFonts w:ascii="Times New Roman" w:hAnsi="Times New Roman"/>
          <w:b/>
          <w:sz w:val="28"/>
        </w:rPr>
        <w:t>иблиотечно</w:t>
      </w:r>
      <w:proofErr w:type="spellEnd"/>
      <w:r w:rsidRPr="00C10674">
        <w:rPr>
          <w:rFonts w:ascii="Times New Roman" w:hAnsi="Times New Roman"/>
          <w:b/>
          <w:sz w:val="28"/>
        </w:rPr>
        <w:t xml:space="preserve"> - </w:t>
      </w:r>
      <w:r w:rsidRPr="00C10674">
        <w:rPr>
          <w:rFonts w:ascii="Times New Roman" w:hAnsi="Times New Roman"/>
          <w:b/>
          <w:sz w:val="28"/>
        </w:rPr>
        <w:softHyphen/>
        <w:t>информационное обеспечение.</w:t>
      </w:r>
    </w:p>
    <w:p w:rsidR="00F82AD2" w:rsidRPr="00C10674" w:rsidRDefault="00F82AD2" w:rsidP="00F82AD2">
      <w:pPr>
        <w:spacing w:after="0" w:line="240" w:lineRule="auto"/>
        <w:ind w:left="-142" w:firstLine="142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82AD2" w:rsidRPr="00C10674" w:rsidRDefault="00F82AD2" w:rsidP="00F82AD2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C10674">
        <w:t xml:space="preserve"> </w:t>
      </w:r>
      <w:r w:rsidRPr="00C10674">
        <w:rPr>
          <w:rFonts w:ascii="Times New Roman" w:hAnsi="Times New Roman"/>
          <w:sz w:val="24"/>
          <w:szCs w:val="24"/>
        </w:rPr>
        <w:t>В МАОУ  «Студенческая СОШ №12» в штате  имеется  на 0,5</w:t>
      </w:r>
      <w:r w:rsidR="00D45239" w:rsidRPr="00C10674">
        <w:rPr>
          <w:rFonts w:ascii="Times New Roman" w:hAnsi="Times New Roman"/>
          <w:sz w:val="24"/>
          <w:szCs w:val="24"/>
        </w:rPr>
        <w:t xml:space="preserve"> ставки педагог-библиотекарь и </w:t>
      </w:r>
      <w:r w:rsidRPr="00C10674">
        <w:rPr>
          <w:rFonts w:ascii="Times New Roman" w:hAnsi="Times New Roman"/>
          <w:sz w:val="24"/>
          <w:szCs w:val="24"/>
        </w:rPr>
        <w:t>0,5</w:t>
      </w:r>
      <w:r w:rsidR="00E83E73">
        <w:rPr>
          <w:rFonts w:ascii="Times New Roman" w:hAnsi="Times New Roman"/>
          <w:sz w:val="24"/>
          <w:szCs w:val="24"/>
        </w:rPr>
        <w:t xml:space="preserve"> </w:t>
      </w:r>
      <w:r w:rsidRPr="00C10674">
        <w:rPr>
          <w:rFonts w:ascii="Times New Roman" w:hAnsi="Times New Roman"/>
          <w:sz w:val="24"/>
          <w:szCs w:val="24"/>
        </w:rPr>
        <w:t xml:space="preserve">ставки заведующий библиотекой.  </w:t>
      </w:r>
    </w:p>
    <w:p w:rsidR="00F82AD2" w:rsidRPr="00C10674" w:rsidRDefault="00F82AD2" w:rsidP="00F82AD2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C10674">
        <w:rPr>
          <w:rFonts w:ascii="Times New Roman" w:hAnsi="Times New Roman"/>
          <w:sz w:val="24"/>
          <w:szCs w:val="24"/>
        </w:rPr>
        <w:t>Обеспечен</w:t>
      </w:r>
      <w:r w:rsidR="00DD3586" w:rsidRPr="00C10674">
        <w:rPr>
          <w:rFonts w:ascii="Times New Roman" w:hAnsi="Times New Roman"/>
          <w:sz w:val="24"/>
          <w:szCs w:val="24"/>
        </w:rPr>
        <w:t>ность учебной литературой в 202</w:t>
      </w:r>
      <w:r w:rsidR="00F75891">
        <w:rPr>
          <w:rFonts w:ascii="Times New Roman" w:hAnsi="Times New Roman"/>
          <w:sz w:val="24"/>
          <w:szCs w:val="24"/>
        </w:rPr>
        <w:t>3</w:t>
      </w:r>
      <w:r w:rsidR="00E83E73">
        <w:rPr>
          <w:rFonts w:ascii="Times New Roman" w:hAnsi="Times New Roman"/>
          <w:sz w:val="24"/>
          <w:szCs w:val="24"/>
        </w:rPr>
        <w:t>- 202</w:t>
      </w:r>
      <w:r w:rsidR="00F75891">
        <w:rPr>
          <w:rFonts w:ascii="Times New Roman" w:hAnsi="Times New Roman"/>
          <w:sz w:val="24"/>
          <w:szCs w:val="24"/>
        </w:rPr>
        <w:t>4</w:t>
      </w:r>
      <w:r w:rsidRPr="00C10674">
        <w:rPr>
          <w:rFonts w:ascii="Times New Roman" w:hAnsi="Times New Roman"/>
          <w:sz w:val="24"/>
          <w:szCs w:val="24"/>
        </w:rPr>
        <w:t xml:space="preserve"> учебном году учебных предметов учебного плана – 100%. </w:t>
      </w:r>
    </w:p>
    <w:p w:rsidR="00F82AD2" w:rsidRPr="00C10674" w:rsidRDefault="00F82AD2" w:rsidP="00F82AD2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 xml:space="preserve">В школьной библиотеке имеется книжный фонд, насчитывающий 13000 единиц изданий, в том числе 5100 единиц учебников. Рабочее место библиотекаря оборудовано </w:t>
      </w:r>
      <w:r w:rsidRPr="00C10674">
        <w:rPr>
          <w:rFonts w:ascii="Times New Roman" w:hAnsi="Times New Roman"/>
          <w:sz w:val="24"/>
          <w:szCs w:val="24"/>
          <w:lang w:eastAsia="ru-RU"/>
        </w:rPr>
        <w:lastRenderedPageBreak/>
        <w:t>компьютером, принтером. В библиотеке оборудованы компьютерами 3 места для учащихся. Есть читальная зона для самостоятельных занятий обучающихся.</w:t>
      </w:r>
    </w:p>
    <w:p w:rsidR="00F82AD2" w:rsidRPr="00C10674" w:rsidRDefault="00F82AD2" w:rsidP="00F82AD2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C10674">
        <w:rPr>
          <w:rFonts w:ascii="Times New Roman" w:hAnsi="Times New Roman"/>
          <w:b/>
          <w:sz w:val="24"/>
          <w:szCs w:val="24"/>
        </w:rPr>
        <w:t>Вывод.</w:t>
      </w:r>
      <w:r w:rsidRPr="00C10674">
        <w:rPr>
          <w:rFonts w:ascii="Times New Roman" w:hAnsi="Times New Roman"/>
          <w:sz w:val="24"/>
          <w:szCs w:val="24"/>
        </w:rPr>
        <w:t xml:space="preserve"> Обеспеченность учебной литературой и учебно – наглядными пособия, включая оснащенность компьютерами и оргтехникой в образовательной организации на хорошем уровне.</w:t>
      </w:r>
      <w:r w:rsidR="00D45239" w:rsidRPr="00C10674">
        <w:rPr>
          <w:rFonts w:ascii="Times New Roman" w:hAnsi="Times New Roman"/>
          <w:sz w:val="24"/>
          <w:szCs w:val="24"/>
        </w:rPr>
        <w:t xml:space="preserve"> Необходимо оформить наглядность в библиотеке. Необходимо провести инвентаризацию.</w:t>
      </w:r>
    </w:p>
    <w:p w:rsidR="00953774" w:rsidRPr="00C10674" w:rsidRDefault="00953774" w:rsidP="00953774">
      <w:pPr>
        <w:spacing w:after="0" w:line="240" w:lineRule="auto"/>
        <w:ind w:left="-709" w:hanging="426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10674">
        <w:rPr>
          <w:rFonts w:ascii="Times New Roman" w:eastAsia="Times New Roman" w:hAnsi="Times New Roman" w:cs="Times New Roman"/>
          <w:b/>
          <w:sz w:val="28"/>
          <w:szCs w:val="28"/>
        </w:rPr>
        <w:t>10. Материально-техническая база</w:t>
      </w:r>
    </w:p>
    <w:p w:rsidR="00953774" w:rsidRPr="00C10674" w:rsidRDefault="00953774" w:rsidP="00953774">
      <w:pPr>
        <w:spacing w:after="0" w:line="240" w:lineRule="auto"/>
        <w:ind w:left="-709" w:hanging="426"/>
        <w:jc w:val="center"/>
        <w:rPr>
          <w:rFonts w:ascii="Times New Roman" w:eastAsia="Times New Roman" w:hAnsi="Times New Roman" w:cs="Times New Roman"/>
          <w:b/>
          <w:szCs w:val="28"/>
        </w:rPr>
      </w:pP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 xml:space="preserve">Функционирует компьютерный класс на 8 учебных мест. Школа подключена к сети Интернет, доступ </w:t>
      </w:r>
      <w:proofErr w:type="spellStart"/>
      <w:r w:rsidRPr="00C10674">
        <w:rPr>
          <w:rFonts w:ascii="Times New Roman" w:hAnsi="Times New Roman"/>
          <w:sz w:val="24"/>
          <w:szCs w:val="24"/>
          <w:lang w:eastAsia="ru-RU"/>
        </w:rPr>
        <w:t>безлимитный</w:t>
      </w:r>
      <w:proofErr w:type="spellEnd"/>
      <w:r w:rsidRPr="00C10674">
        <w:rPr>
          <w:rFonts w:ascii="Times New Roman" w:hAnsi="Times New Roman"/>
          <w:sz w:val="24"/>
          <w:szCs w:val="24"/>
          <w:lang w:eastAsia="ru-RU"/>
        </w:rPr>
        <w:t xml:space="preserve"> по двум адресам.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Пятнадцать кабинетов школы оборудованы автоматизированным  рабочим местом  учителя (компьютер, проектор, экран), что составляет 88% от общего числа всех кабинетов. Кабинет литературы оборудован в соответствии с современными требованиями.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Два кабинета начальных классов оборудованы современным оборудованием: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- комплект нетбуков для учащихся – 2;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- набор лабораторного оборудования.</w:t>
      </w:r>
    </w:p>
    <w:p w:rsidR="00DD3586" w:rsidRPr="00C10674" w:rsidRDefault="00DD3586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 xml:space="preserve">Три кабинета (физика, химия, технология) отремонтированы и оборудованы в рамках ЦО «Точка роста». Предоставлены цифровые лаборатории по предметам, оборудование для </w:t>
      </w:r>
      <w:proofErr w:type="spellStart"/>
      <w:r w:rsidRPr="00C10674">
        <w:rPr>
          <w:rFonts w:ascii="Times New Roman" w:hAnsi="Times New Roman"/>
          <w:sz w:val="24"/>
          <w:szCs w:val="24"/>
          <w:lang w:eastAsia="ru-RU"/>
        </w:rPr>
        <w:t>робогтотехники</w:t>
      </w:r>
      <w:proofErr w:type="spellEnd"/>
      <w:r w:rsidRPr="00C10674">
        <w:rPr>
          <w:rFonts w:ascii="Times New Roman" w:hAnsi="Times New Roman"/>
          <w:sz w:val="24"/>
          <w:szCs w:val="24"/>
          <w:lang w:eastAsia="ru-RU"/>
        </w:rPr>
        <w:t>, 3 ноутбука, МФУ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Созданы автоматизированные рабочие места: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="00DD3586" w:rsidRPr="00C10674">
        <w:rPr>
          <w:rFonts w:ascii="Times New Roman" w:hAnsi="Times New Roman"/>
          <w:sz w:val="24"/>
          <w:szCs w:val="24"/>
          <w:lang w:eastAsia="ru-RU"/>
        </w:rPr>
        <w:t>социального педагога, логопеда, психолога;</w:t>
      </w:r>
    </w:p>
    <w:p w:rsidR="00953774" w:rsidRPr="00C10674" w:rsidRDefault="00D45239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- администрация  школы (4</w:t>
      </w:r>
      <w:r w:rsidR="00953774" w:rsidRPr="00C10674">
        <w:rPr>
          <w:rFonts w:ascii="Times New Roman" w:hAnsi="Times New Roman"/>
          <w:sz w:val="24"/>
          <w:szCs w:val="24"/>
          <w:lang w:eastAsia="ru-RU"/>
        </w:rPr>
        <w:t xml:space="preserve"> компьютера)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- секретаря (компьютер и принтер-сканер-копир);</w:t>
      </w:r>
    </w:p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- бухгалтера (2 компьютера и принтер-сканер-копир).</w:t>
      </w:r>
    </w:p>
    <w:p w:rsidR="00DD3586" w:rsidRPr="00C10674" w:rsidRDefault="00DD3586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Создана рекреация, в которой размещается «Центр детских инициатив», он оборудован мебелью, ноутбуком, есть проводной интернет</w:t>
      </w:r>
    </w:p>
    <w:p w:rsidR="00BC1AF8" w:rsidRPr="00C10674" w:rsidRDefault="00953774" w:rsidP="00D45239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 xml:space="preserve">Для внеклассной работы имеется </w:t>
      </w:r>
      <w:r w:rsidR="00D45239" w:rsidRPr="00C10674">
        <w:rPr>
          <w:rFonts w:ascii="Times New Roman" w:hAnsi="Times New Roman"/>
          <w:sz w:val="24"/>
          <w:szCs w:val="24"/>
          <w:lang w:eastAsia="ru-RU"/>
        </w:rPr>
        <w:t>ноутбук, усилитель, колонки. Необходимо приобрести видеокамеру, фотоаппарат</w:t>
      </w:r>
    </w:p>
    <w:p w:rsidR="00BC1AF8" w:rsidRPr="00C10674" w:rsidRDefault="00BC1AF8" w:rsidP="00953774">
      <w:pPr>
        <w:tabs>
          <w:tab w:val="left" w:pos="6420"/>
        </w:tabs>
        <w:spacing w:after="160" w:line="259" w:lineRule="auto"/>
        <w:ind w:left="-709" w:hanging="426"/>
        <w:jc w:val="center"/>
        <w:rPr>
          <w:rFonts w:ascii="Times New Roman" w:hAnsi="Times New Roman" w:cs="Times New Roman"/>
          <w:b/>
          <w:szCs w:val="24"/>
        </w:rPr>
      </w:pPr>
    </w:p>
    <w:p w:rsidR="00953774" w:rsidRDefault="00953774" w:rsidP="00953774">
      <w:pPr>
        <w:tabs>
          <w:tab w:val="left" w:pos="6420"/>
        </w:tabs>
        <w:spacing w:after="160" w:line="259" w:lineRule="auto"/>
        <w:ind w:left="-709" w:hanging="426"/>
        <w:jc w:val="center"/>
        <w:rPr>
          <w:rFonts w:ascii="Times New Roman" w:hAnsi="Times New Roman" w:cs="Times New Roman"/>
          <w:b/>
          <w:szCs w:val="24"/>
        </w:rPr>
      </w:pPr>
      <w:r w:rsidRPr="00C10674">
        <w:rPr>
          <w:rFonts w:ascii="Times New Roman" w:hAnsi="Times New Roman" w:cs="Times New Roman"/>
          <w:b/>
          <w:szCs w:val="24"/>
        </w:rPr>
        <w:t>Материально-техническая обеспечение общеобразовательных организаций</w:t>
      </w:r>
    </w:p>
    <w:p w:rsidR="00267357" w:rsidRPr="00C10674" w:rsidRDefault="00267357" w:rsidP="00953774">
      <w:pPr>
        <w:tabs>
          <w:tab w:val="left" w:pos="6420"/>
        </w:tabs>
        <w:spacing w:after="160" w:line="259" w:lineRule="auto"/>
        <w:ind w:left="-709" w:hanging="426"/>
        <w:jc w:val="center"/>
        <w:rPr>
          <w:rFonts w:ascii="Times New Roman" w:hAnsi="Times New Roman" w:cs="Times New Roman"/>
          <w:b/>
          <w:szCs w:val="24"/>
        </w:rPr>
      </w:pPr>
    </w:p>
    <w:tbl>
      <w:tblPr>
        <w:tblW w:w="1017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44"/>
        <w:gridCol w:w="1347"/>
        <w:gridCol w:w="1347"/>
        <w:gridCol w:w="1218"/>
        <w:gridCol w:w="1617"/>
        <w:gridCol w:w="1352"/>
        <w:gridCol w:w="1546"/>
      </w:tblGrid>
      <w:tr w:rsidR="00953774" w:rsidRPr="00C10674" w:rsidTr="00953774">
        <w:trPr>
          <w:trHeight w:val="1603"/>
        </w:trPr>
        <w:tc>
          <w:tcPr>
            <w:tcW w:w="2439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Образовательная</w:t>
            </w:r>
          </w:p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организация</w:t>
            </w:r>
          </w:p>
        </w:tc>
        <w:tc>
          <w:tcPr>
            <w:tcW w:w="1237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Число учебных кабинетов, оснащенных АРМ учителя</w:t>
            </w:r>
          </w:p>
        </w:tc>
        <w:tc>
          <w:tcPr>
            <w:tcW w:w="1237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Доля кабинетов, оснащенных АРМ учителя</w:t>
            </w:r>
          </w:p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%</w:t>
            </w:r>
          </w:p>
        </w:tc>
        <w:tc>
          <w:tcPr>
            <w:tcW w:w="1120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Проекторы</w:t>
            </w:r>
          </w:p>
        </w:tc>
        <w:tc>
          <w:tcPr>
            <w:tcW w:w="1480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Интерактивные доски</w:t>
            </w:r>
          </w:p>
        </w:tc>
        <w:tc>
          <w:tcPr>
            <w:tcW w:w="1241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Цифровые лаборатории</w:t>
            </w:r>
          </w:p>
        </w:tc>
        <w:tc>
          <w:tcPr>
            <w:tcW w:w="1417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Наличие оборудования по робототехнике</w:t>
            </w:r>
          </w:p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(да/нет)</w:t>
            </w:r>
          </w:p>
        </w:tc>
      </w:tr>
      <w:tr w:rsidR="00953774" w:rsidRPr="00C10674" w:rsidTr="00953774">
        <w:trPr>
          <w:trHeight w:val="287"/>
        </w:trPr>
        <w:tc>
          <w:tcPr>
            <w:tcW w:w="2439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МАОУ «Студенческая СОШ №12»</w:t>
            </w:r>
          </w:p>
        </w:tc>
        <w:tc>
          <w:tcPr>
            <w:tcW w:w="1237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17</w:t>
            </w:r>
          </w:p>
        </w:tc>
        <w:tc>
          <w:tcPr>
            <w:tcW w:w="1237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100%</w:t>
            </w:r>
          </w:p>
        </w:tc>
        <w:tc>
          <w:tcPr>
            <w:tcW w:w="1120" w:type="dxa"/>
            <w:shd w:val="clear" w:color="auto" w:fill="auto"/>
          </w:tcPr>
          <w:p w:rsidR="00953774" w:rsidRPr="00C10674" w:rsidRDefault="00953774" w:rsidP="00F75891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1</w:t>
            </w:r>
            <w:r w:rsidR="00F75891">
              <w:rPr>
                <w:rFonts w:ascii="Times New Roman" w:hAnsi="Times New Roman"/>
              </w:rPr>
              <w:t>4</w:t>
            </w:r>
          </w:p>
        </w:tc>
        <w:tc>
          <w:tcPr>
            <w:tcW w:w="1480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5</w:t>
            </w:r>
          </w:p>
        </w:tc>
        <w:tc>
          <w:tcPr>
            <w:tcW w:w="1241" w:type="dxa"/>
            <w:shd w:val="clear" w:color="auto" w:fill="auto"/>
          </w:tcPr>
          <w:p w:rsidR="00953774" w:rsidRPr="00C10674" w:rsidRDefault="00DD3586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9</w:t>
            </w:r>
          </w:p>
        </w:tc>
        <w:tc>
          <w:tcPr>
            <w:tcW w:w="1417" w:type="dxa"/>
            <w:shd w:val="clear" w:color="auto" w:fill="auto"/>
          </w:tcPr>
          <w:p w:rsidR="00953774" w:rsidRPr="00C10674" w:rsidRDefault="00DD3586" w:rsidP="00953774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да</w:t>
            </w:r>
          </w:p>
        </w:tc>
      </w:tr>
    </w:tbl>
    <w:p w:rsidR="00953774" w:rsidRPr="00C10674" w:rsidRDefault="00953774" w:rsidP="00953774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DD3586" w:rsidRPr="00C10674" w:rsidRDefault="00953774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  <w:r w:rsidRPr="00C10674">
        <w:rPr>
          <w:rFonts w:ascii="Times New Roman" w:hAnsi="Times New Roman" w:cs="Times New Roman"/>
          <w:b/>
          <w:szCs w:val="24"/>
        </w:rPr>
        <w:t xml:space="preserve">        </w:t>
      </w:r>
    </w:p>
    <w:p w:rsidR="00DD3586" w:rsidRPr="00C10674" w:rsidRDefault="00DD3586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p w:rsidR="00DD3586" w:rsidRDefault="00DD3586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p w:rsidR="00E83E73" w:rsidRDefault="00E83E73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p w:rsidR="00E83E73" w:rsidRDefault="00E83E73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p w:rsidR="00E83E73" w:rsidRDefault="00E83E73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p w:rsidR="00F75891" w:rsidRDefault="00F75891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p w:rsidR="00F75891" w:rsidRPr="00C10674" w:rsidRDefault="00F75891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p w:rsidR="00DD3586" w:rsidRPr="00C10674" w:rsidRDefault="00DD3586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p w:rsidR="00953774" w:rsidRPr="00C10674" w:rsidRDefault="00953774" w:rsidP="00267357">
      <w:pPr>
        <w:spacing w:after="160" w:line="259" w:lineRule="auto"/>
        <w:ind w:left="-709" w:firstLine="709"/>
        <w:jc w:val="center"/>
        <w:rPr>
          <w:rFonts w:ascii="Times New Roman" w:hAnsi="Times New Roman" w:cs="Times New Roman"/>
          <w:b/>
          <w:szCs w:val="24"/>
        </w:rPr>
      </w:pPr>
      <w:r w:rsidRPr="00C10674">
        <w:rPr>
          <w:rFonts w:ascii="Times New Roman" w:hAnsi="Times New Roman" w:cs="Times New Roman"/>
          <w:b/>
          <w:szCs w:val="24"/>
        </w:rPr>
        <w:lastRenderedPageBreak/>
        <w:t>Сведения о наличии учебного компьютерного оборудования в предметных кабинетах по состоянию на 01.0</w:t>
      </w:r>
      <w:r w:rsidR="00DD3586" w:rsidRPr="00C10674">
        <w:rPr>
          <w:rFonts w:ascii="Times New Roman" w:hAnsi="Times New Roman" w:cs="Times New Roman"/>
          <w:b/>
          <w:szCs w:val="24"/>
        </w:rPr>
        <w:t>4</w:t>
      </w:r>
      <w:r w:rsidRPr="00C10674">
        <w:rPr>
          <w:rFonts w:ascii="Times New Roman" w:hAnsi="Times New Roman" w:cs="Times New Roman"/>
          <w:b/>
          <w:szCs w:val="24"/>
        </w:rPr>
        <w:t>.20</w:t>
      </w:r>
      <w:r w:rsidR="00702A45" w:rsidRPr="00C10674">
        <w:rPr>
          <w:rFonts w:ascii="Times New Roman" w:hAnsi="Times New Roman" w:cs="Times New Roman"/>
          <w:b/>
          <w:szCs w:val="24"/>
        </w:rPr>
        <w:t>2</w:t>
      </w:r>
      <w:r w:rsidR="00E83E73">
        <w:rPr>
          <w:rFonts w:ascii="Times New Roman" w:hAnsi="Times New Roman" w:cs="Times New Roman"/>
          <w:b/>
          <w:szCs w:val="24"/>
        </w:rPr>
        <w:t>3</w:t>
      </w:r>
      <w:r w:rsidRPr="00C10674">
        <w:rPr>
          <w:rFonts w:ascii="Times New Roman" w:hAnsi="Times New Roman" w:cs="Times New Roman"/>
          <w:b/>
          <w:szCs w:val="24"/>
        </w:rPr>
        <w:t>(без учета кабинета информатики)</w:t>
      </w:r>
    </w:p>
    <w:p w:rsidR="000813CA" w:rsidRPr="00C10674" w:rsidRDefault="000813CA" w:rsidP="00953774">
      <w:pPr>
        <w:spacing w:after="160" w:line="259" w:lineRule="auto"/>
        <w:ind w:left="-709" w:firstLine="709"/>
        <w:rPr>
          <w:rFonts w:ascii="Times New Roman" w:hAnsi="Times New Roman" w:cs="Times New Roman"/>
          <w:b/>
          <w:szCs w:val="24"/>
        </w:rPr>
      </w:pPr>
    </w:p>
    <w:tbl>
      <w:tblPr>
        <w:tblW w:w="1020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0"/>
        <w:gridCol w:w="1479"/>
        <w:gridCol w:w="1660"/>
        <w:gridCol w:w="1479"/>
        <w:gridCol w:w="1512"/>
        <w:gridCol w:w="2277"/>
      </w:tblGrid>
      <w:tr w:rsidR="00953774" w:rsidRPr="00C10674" w:rsidTr="00953774">
        <w:tc>
          <w:tcPr>
            <w:tcW w:w="1800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b/>
                <w:sz w:val="20"/>
              </w:rPr>
            </w:pPr>
            <w:r w:rsidRPr="00C10674">
              <w:rPr>
                <w:rFonts w:ascii="Times New Roman" w:hAnsi="Times New Roman"/>
                <w:b/>
                <w:sz w:val="20"/>
              </w:rPr>
              <w:t>Образовательная организация</w:t>
            </w:r>
          </w:p>
        </w:tc>
        <w:tc>
          <w:tcPr>
            <w:tcW w:w="1479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b/>
                <w:sz w:val="20"/>
              </w:rPr>
            </w:pPr>
            <w:r w:rsidRPr="00C10674">
              <w:rPr>
                <w:rFonts w:ascii="Times New Roman" w:hAnsi="Times New Roman"/>
                <w:b/>
                <w:sz w:val="20"/>
              </w:rPr>
              <w:t>Кол-во предметных кабинетов</w:t>
            </w:r>
          </w:p>
        </w:tc>
        <w:tc>
          <w:tcPr>
            <w:tcW w:w="1660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b/>
                <w:sz w:val="20"/>
              </w:rPr>
            </w:pPr>
            <w:r w:rsidRPr="00C10674">
              <w:rPr>
                <w:rFonts w:ascii="Times New Roman" w:hAnsi="Times New Roman"/>
                <w:b/>
                <w:sz w:val="20"/>
              </w:rPr>
              <w:t>Кол-во предметных кабинетов, имеющих компьютерное оборудование</w:t>
            </w:r>
          </w:p>
        </w:tc>
        <w:tc>
          <w:tcPr>
            <w:tcW w:w="1479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b/>
                <w:sz w:val="20"/>
              </w:rPr>
            </w:pPr>
            <w:r w:rsidRPr="00C10674">
              <w:rPr>
                <w:rFonts w:ascii="Times New Roman" w:hAnsi="Times New Roman"/>
                <w:b/>
                <w:sz w:val="20"/>
              </w:rPr>
              <w:t>Кол-во ПК в предметных кабинетах</w:t>
            </w:r>
          </w:p>
        </w:tc>
        <w:tc>
          <w:tcPr>
            <w:tcW w:w="1512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b/>
                <w:sz w:val="20"/>
              </w:rPr>
            </w:pPr>
            <w:r w:rsidRPr="00C10674">
              <w:rPr>
                <w:rFonts w:ascii="Times New Roman" w:hAnsi="Times New Roman"/>
                <w:b/>
                <w:sz w:val="20"/>
              </w:rPr>
              <w:t>Кол-во предметных кабинетов, включенных в ЛВС организации</w:t>
            </w:r>
          </w:p>
        </w:tc>
        <w:tc>
          <w:tcPr>
            <w:tcW w:w="2277" w:type="dxa"/>
            <w:shd w:val="clear" w:color="auto" w:fill="auto"/>
          </w:tcPr>
          <w:p w:rsidR="00953774" w:rsidRPr="00C10674" w:rsidRDefault="00953774" w:rsidP="00F75891">
            <w:pPr>
              <w:pStyle w:val="a6"/>
              <w:jc w:val="center"/>
              <w:rPr>
                <w:rFonts w:ascii="Times New Roman" w:hAnsi="Times New Roman"/>
                <w:b/>
                <w:sz w:val="20"/>
              </w:rPr>
            </w:pPr>
            <w:r w:rsidRPr="00C10674">
              <w:rPr>
                <w:rFonts w:ascii="Times New Roman" w:hAnsi="Times New Roman"/>
                <w:b/>
                <w:sz w:val="20"/>
              </w:rPr>
              <w:t>Кол-во ПК приобретенных и установленных в предметных кабинетах в 20</w:t>
            </w:r>
            <w:r w:rsidR="00D45239" w:rsidRPr="00C10674">
              <w:rPr>
                <w:rFonts w:ascii="Times New Roman" w:hAnsi="Times New Roman"/>
                <w:b/>
                <w:sz w:val="20"/>
              </w:rPr>
              <w:t>2</w:t>
            </w:r>
            <w:r w:rsidR="00F75891">
              <w:rPr>
                <w:rFonts w:ascii="Times New Roman" w:hAnsi="Times New Roman"/>
                <w:b/>
                <w:sz w:val="20"/>
              </w:rPr>
              <w:t>3</w:t>
            </w:r>
            <w:r w:rsidRPr="00C10674">
              <w:rPr>
                <w:rFonts w:ascii="Times New Roman" w:hAnsi="Times New Roman"/>
                <w:b/>
                <w:sz w:val="20"/>
              </w:rPr>
              <w:t>-202</w:t>
            </w:r>
            <w:r w:rsidR="00F75891">
              <w:rPr>
                <w:rFonts w:ascii="Times New Roman" w:hAnsi="Times New Roman"/>
                <w:b/>
                <w:sz w:val="20"/>
              </w:rPr>
              <w:t>4</w:t>
            </w:r>
            <w:r w:rsidRPr="00C10674">
              <w:rPr>
                <w:rFonts w:ascii="Times New Roman" w:hAnsi="Times New Roman"/>
                <w:b/>
                <w:sz w:val="20"/>
              </w:rPr>
              <w:t xml:space="preserve"> </w:t>
            </w:r>
            <w:proofErr w:type="spellStart"/>
            <w:r w:rsidRPr="00C10674">
              <w:rPr>
                <w:rFonts w:ascii="Times New Roman" w:hAnsi="Times New Roman"/>
                <w:b/>
                <w:sz w:val="20"/>
              </w:rPr>
              <w:t>уч</w:t>
            </w:r>
            <w:proofErr w:type="gramStart"/>
            <w:r w:rsidRPr="00C10674">
              <w:rPr>
                <w:rFonts w:ascii="Times New Roman" w:hAnsi="Times New Roman"/>
                <w:b/>
                <w:sz w:val="20"/>
              </w:rPr>
              <w:t>.г</w:t>
            </w:r>
            <w:proofErr w:type="gramEnd"/>
            <w:r w:rsidRPr="00C10674">
              <w:rPr>
                <w:rFonts w:ascii="Times New Roman" w:hAnsi="Times New Roman"/>
                <w:b/>
                <w:sz w:val="20"/>
              </w:rPr>
              <w:t>оду</w:t>
            </w:r>
            <w:proofErr w:type="spellEnd"/>
          </w:p>
        </w:tc>
      </w:tr>
      <w:tr w:rsidR="00953774" w:rsidRPr="00C10674" w:rsidTr="00953774">
        <w:tc>
          <w:tcPr>
            <w:tcW w:w="1800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sz w:val="20"/>
              </w:rPr>
            </w:pPr>
            <w:r w:rsidRPr="00C10674">
              <w:rPr>
                <w:rFonts w:ascii="Times New Roman" w:hAnsi="Times New Roman"/>
                <w:sz w:val="20"/>
              </w:rPr>
              <w:t>МАОУ «Студенческая СОШ №12»</w:t>
            </w:r>
          </w:p>
        </w:tc>
        <w:tc>
          <w:tcPr>
            <w:tcW w:w="1479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sz w:val="20"/>
              </w:rPr>
            </w:pPr>
            <w:r w:rsidRPr="00C10674">
              <w:rPr>
                <w:rFonts w:ascii="Times New Roman" w:hAnsi="Times New Roman"/>
                <w:sz w:val="20"/>
              </w:rPr>
              <w:t>17</w:t>
            </w:r>
          </w:p>
        </w:tc>
        <w:tc>
          <w:tcPr>
            <w:tcW w:w="1660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sz w:val="20"/>
              </w:rPr>
            </w:pPr>
            <w:r w:rsidRPr="00C10674">
              <w:rPr>
                <w:rFonts w:ascii="Times New Roman" w:hAnsi="Times New Roman"/>
                <w:sz w:val="20"/>
              </w:rPr>
              <w:t>17</w:t>
            </w:r>
          </w:p>
        </w:tc>
        <w:tc>
          <w:tcPr>
            <w:tcW w:w="1479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sz w:val="20"/>
              </w:rPr>
            </w:pPr>
            <w:r w:rsidRPr="00C10674">
              <w:rPr>
                <w:rFonts w:ascii="Times New Roman" w:hAnsi="Times New Roman"/>
                <w:sz w:val="20"/>
              </w:rPr>
              <w:t>17</w:t>
            </w:r>
          </w:p>
        </w:tc>
        <w:tc>
          <w:tcPr>
            <w:tcW w:w="1512" w:type="dxa"/>
            <w:shd w:val="clear" w:color="auto" w:fill="auto"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sz w:val="20"/>
              </w:rPr>
            </w:pPr>
            <w:r w:rsidRPr="00C10674">
              <w:rPr>
                <w:rFonts w:ascii="Times New Roman" w:hAnsi="Times New Roman"/>
                <w:sz w:val="20"/>
              </w:rPr>
              <w:t>17</w:t>
            </w:r>
          </w:p>
        </w:tc>
        <w:tc>
          <w:tcPr>
            <w:tcW w:w="2277" w:type="dxa"/>
            <w:shd w:val="clear" w:color="auto" w:fill="auto"/>
          </w:tcPr>
          <w:p w:rsidR="00953774" w:rsidRPr="00C10674" w:rsidRDefault="00F75891" w:rsidP="00953774">
            <w:pPr>
              <w:pStyle w:val="a6"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0</w:t>
            </w:r>
          </w:p>
        </w:tc>
      </w:tr>
    </w:tbl>
    <w:p w:rsidR="00953774" w:rsidRPr="00C10674" w:rsidRDefault="00953774" w:rsidP="00953774">
      <w:pPr>
        <w:spacing w:after="160" w:line="259" w:lineRule="auto"/>
        <w:ind w:left="-709" w:hanging="426"/>
        <w:rPr>
          <w:rFonts w:ascii="Times New Roman" w:hAnsi="Times New Roman" w:cs="Times New Roman"/>
          <w:szCs w:val="24"/>
        </w:rPr>
      </w:pPr>
    </w:p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sz w:val="24"/>
        </w:rPr>
      </w:pPr>
      <w:r w:rsidRPr="00C10674">
        <w:rPr>
          <w:rFonts w:ascii="Times New Roman" w:hAnsi="Times New Roman"/>
          <w:b/>
          <w:sz w:val="24"/>
        </w:rPr>
        <w:t xml:space="preserve">Сведения об общем количестве компьютерного и мультимедийного </w:t>
      </w:r>
    </w:p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sz w:val="24"/>
        </w:rPr>
      </w:pPr>
      <w:r w:rsidRPr="00C10674">
        <w:rPr>
          <w:rFonts w:ascii="Times New Roman" w:hAnsi="Times New Roman"/>
          <w:b/>
          <w:sz w:val="24"/>
        </w:rPr>
        <w:t>оборудования в организации</w:t>
      </w:r>
    </w:p>
    <w:tbl>
      <w:tblPr>
        <w:tblpPr w:leftFromText="180" w:rightFromText="180" w:vertAnchor="text" w:horzAnchor="margin" w:tblpXSpec="center" w:tblpY="393"/>
        <w:tblW w:w="102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71"/>
        <w:gridCol w:w="672"/>
        <w:gridCol w:w="951"/>
        <w:gridCol w:w="672"/>
        <w:gridCol w:w="820"/>
        <w:gridCol w:w="992"/>
        <w:gridCol w:w="709"/>
        <w:gridCol w:w="851"/>
        <w:gridCol w:w="708"/>
        <w:gridCol w:w="709"/>
        <w:gridCol w:w="851"/>
        <w:gridCol w:w="675"/>
      </w:tblGrid>
      <w:tr w:rsidR="0083189B" w:rsidRPr="00C10674" w:rsidTr="0083189B">
        <w:trPr>
          <w:cantSplit/>
          <w:trHeight w:val="3053"/>
        </w:trPr>
        <w:tc>
          <w:tcPr>
            <w:tcW w:w="1671" w:type="dxa"/>
            <w:vMerge w:val="restart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 xml:space="preserve">  </w:t>
            </w:r>
          </w:p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</w:p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Образовательная организация</w:t>
            </w:r>
          </w:p>
        </w:tc>
        <w:tc>
          <w:tcPr>
            <w:tcW w:w="1623" w:type="dxa"/>
            <w:gridSpan w:val="2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Кол-во ПК в организации</w:t>
            </w:r>
          </w:p>
        </w:tc>
        <w:tc>
          <w:tcPr>
            <w:tcW w:w="2484" w:type="dxa"/>
            <w:gridSpan w:val="3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 xml:space="preserve">в том числе количество </w:t>
            </w:r>
            <w:proofErr w:type="spellStart"/>
            <w:r w:rsidRPr="00C10674">
              <w:rPr>
                <w:rFonts w:ascii="Times New Roman" w:hAnsi="Times New Roman"/>
                <w:b/>
              </w:rPr>
              <w:t>ноут</w:t>
            </w:r>
            <w:proofErr w:type="spellEnd"/>
            <w:r w:rsidRPr="00C10674">
              <w:rPr>
                <w:rFonts w:ascii="Times New Roman" w:hAnsi="Times New Roman"/>
                <w:b/>
              </w:rPr>
              <w:t xml:space="preserve"> и нетбуков</w:t>
            </w:r>
          </w:p>
        </w:tc>
        <w:tc>
          <w:tcPr>
            <w:tcW w:w="1560" w:type="dxa"/>
            <w:gridSpan w:val="2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  <w:sz w:val="20"/>
              </w:rPr>
              <w:t xml:space="preserve">из них количество </w:t>
            </w:r>
            <w:proofErr w:type="spellStart"/>
            <w:r w:rsidRPr="00C10674">
              <w:rPr>
                <w:rFonts w:ascii="Times New Roman" w:hAnsi="Times New Roman"/>
                <w:b/>
                <w:sz w:val="20"/>
              </w:rPr>
              <w:t>ноут</w:t>
            </w:r>
            <w:proofErr w:type="spellEnd"/>
            <w:r w:rsidRPr="00C10674">
              <w:rPr>
                <w:rFonts w:ascii="Times New Roman" w:hAnsi="Times New Roman"/>
                <w:b/>
                <w:sz w:val="20"/>
              </w:rPr>
              <w:t xml:space="preserve"> и нетбуков в мобильных компьютерных классах (МКК)</w:t>
            </w:r>
          </w:p>
        </w:tc>
        <w:tc>
          <w:tcPr>
            <w:tcW w:w="708" w:type="dxa"/>
            <w:vMerge w:val="restart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 xml:space="preserve">Кол-во планшетных компьютеров в организации / в </w:t>
            </w:r>
            <w:proofErr w:type="spellStart"/>
            <w:r w:rsidRPr="00C10674">
              <w:rPr>
                <w:rFonts w:ascii="Times New Roman" w:hAnsi="Times New Roman"/>
                <w:b/>
              </w:rPr>
              <w:t>т.ч</w:t>
            </w:r>
            <w:proofErr w:type="spellEnd"/>
            <w:r w:rsidRPr="00C10674">
              <w:rPr>
                <w:rFonts w:ascii="Times New Roman" w:hAnsi="Times New Roman"/>
                <w:b/>
              </w:rPr>
              <w:t>. учебных</w:t>
            </w:r>
          </w:p>
        </w:tc>
        <w:tc>
          <w:tcPr>
            <w:tcW w:w="1560" w:type="dxa"/>
            <w:gridSpan w:val="2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Кол-во ПК в организации на которых установлено лицензионное  программное обеспечение</w:t>
            </w:r>
          </w:p>
        </w:tc>
        <w:tc>
          <w:tcPr>
            <w:tcW w:w="675" w:type="dxa"/>
            <w:vMerge w:val="restart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с установленным свободным программным обеспечением</w:t>
            </w:r>
          </w:p>
        </w:tc>
      </w:tr>
      <w:tr w:rsidR="0083189B" w:rsidRPr="00C10674" w:rsidTr="0083189B">
        <w:trPr>
          <w:cantSplit/>
          <w:trHeight w:val="1134"/>
        </w:trPr>
        <w:tc>
          <w:tcPr>
            <w:tcW w:w="1671" w:type="dxa"/>
            <w:vMerge/>
            <w:shd w:val="clear" w:color="auto" w:fill="auto"/>
          </w:tcPr>
          <w:p w:rsidR="0083189B" w:rsidRPr="00C10674" w:rsidRDefault="0083189B" w:rsidP="0083189B">
            <w:pPr>
              <w:pStyle w:val="a6"/>
            </w:pPr>
          </w:p>
        </w:tc>
        <w:tc>
          <w:tcPr>
            <w:tcW w:w="672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всего</w:t>
            </w:r>
          </w:p>
        </w:tc>
        <w:tc>
          <w:tcPr>
            <w:tcW w:w="951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 xml:space="preserve">в </w:t>
            </w:r>
            <w:proofErr w:type="spellStart"/>
            <w:r w:rsidRPr="00C10674">
              <w:rPr>
                <w:rFonts w:ascii="Times New Roman" w:hAnsi="Times New Roman"/>
                <w:b/>
              </w:rPr>
              <w:t>т.ч</w:t>
            </w:r>
            <w:proofErr w:type="spellEnd"/>
            <w:r w:rsidRPr="00C10674">
              <w:rPr>
                <w:rFonts w:ascii="Times New Roman" w:hAnsi="Times New Roman"/>
                <w:b/>
              </w:rPr>
              <w:t>. учебных</w:t>
            </w:r>
          </w:p>
        </w:tc>
        <w:tc>
          <w:tcPr>
            <w:tcW w:w="672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всего</w:t>
            </w:r>
          </w:p>
        </w:tc>
        <w:tc>
          <w:tcPr>
            <w:tcW w:w="820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 xml:space="preserve">в </w:t>
            </w:r>
            <w:proofErr w:type="spellStart"/>
            <w:r w:rsidRPr="00C10674">
              <w:rPr>
                <w:rFonts w:ascii="Times New Roman" w:hAnsi="Times New Roman"/>
                <w:b/>
              </w:rPr>
              <w:t>т.ч</w:t>
            </w:r>
            <w:proofErr w:type="spellEnd"/>
            <w:r w:rsidRPr="00C10674">
              <w:rPr>
                <w:rFonts w:ascii="Times New Roman" w:hAnsi="Times New Roman"/>
                <w:b/>
              </w:rPr>
              <w:t>. учебных</w:t>
            </w:r>
          </w:p>
        </w:tc>
        <w:tc>
          <w:tcPr>
            <w:tcW w:w="992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из учебных купленные не ранее 3-х назад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кол-во МКК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 xml:space="preserve">кол-во </w:t>
            </w:r>
            <w:proofErr w:type="spellStart"/>
            <w:r w:rsidRPr="00C10674">
              <w:rPr>
                <w:rFonts w:ascii="Times New Roman" w:hAnsi="Times New Roman"/>
                <w:b/>
              </w:rPr>
              <w:t>ноут</w:t>
            </w:r>
            <w:proofErr w:type="spellEnd"/>
            <w:r w:rsidRPr="00C10674">
              <w:rPr>
                <w:rFonts w:ascii="Times New Roman" w:hAnsi="Times New Roman"/>
                <w:b/>
              </w:rPr>
              <w:t xml:space="preserve"> и нетбуков</w:t>
            </w:r>
          </w:p>
        </w:tc>
        <w:tc>
          <w:tcPr>
            <w:tcW w:w="708" w:type="dxa"/>
            <w:vMerge/>
            <w:shd w:val="clear" w:color="auto" w:fill="auto"/>
          </w:tcPr>
          <w:p w:rsidR="0083189B" w:rsidRPr="00C10674" w:rsidRDefault="0083189B" w:rsidP="0083189B">
            <w:pPr>
              <w:pStyle w:val="a6"/>
            </w:pPr>
          </w:p>
        </w:tc>
        <w:tc>
          <w:tcPr>
            <w:tcW w:w="709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>всего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83189B" w:rsidRPr="00C10674" w:rsidRDefault="0083189B" w:rsidP="0083189B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C10674">
              <w:rPr>
                <w:rFonts w:ascii="Times New Roman" w:hAnsi="Times New Roman"/>
                <w:b/>
              </w:rPr>
              <w:t xml:space="preserve">в </w:t>
            </w:r>
            <w:proofErr w:type="spellStart"/>
            <w:r w:rsidRPr="00C10674">
              <w:rPr>
                <w:rFonts w:ascii="Times New Roman" w:hAnsi="Times New Roman"/>
                <w:b/>
              </w:rPr>
              <w:t>т.ч</w:t>
            </w:r>
            <w:proofErr w:type="spellEnd"/>
            <w:r w:rsidRPr="00C10674">
              <w:rPr>
                <w:rFonts w:ascii="Times New Roman" w:hAnsi="Times New Roman"/>
                <w:b/>
              </w:rPr>
              <w:t>. учебных</w:t>
            </w:r>
          </w:p>
        </w:tc>
        <w:tc>
          <w:tcPr>
            <w:tcW w:w="675" w:type="dxa"/>
            <w:vMerge/>
            <w:shd w:val="clear" w:color="auto" w:fill="auto"/>
          </w:tcPr>
          <w:p w:rsidR="0083189B" w:rsidRPr="00C10674" w:rsidRDefault="0083189B" w:rsidP="0083189B">
            <w:pPr>
              <w:spacing w:after="0" w:line="240" w:lineRule="auto"/>
              <w:ind w:left="-709" w:hanging="426"/>
              <w:rPr>
                <w:rFonts w:ascii="Times New Roman" w:eastAsia="Times New Roman" w:hAnsi="Times New Roman" w:cs="Times New Roman"/>
              </w:rPr>
            </w:pPr>
          </w:p>
        </w:tc>
      </w:tr>
      <w:tr w:rsidR="0083189B" w:rsidRPr="00C10674" w:rsidTr="0083189B">
        <w:tc>
          <w:tcPr>
            <w:tcW w:w="1671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МАОУ «Студенческая СОШ №12»</w:t>
            </w:r>
          </w:p>
        </w:tc>
        <w:tc>
          <w:tcPr>
            <w:tcW w:w="672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61</w:t>
            </w:r>
          </w:p>
        </w:tc>
        <w:tc>
          <w:tcPr>
            <w:tcW w:w="951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52</w:t>
            </w:r>
          </w:p>
        </w:tc>
        <w:tc>
          <w:tcPr>
            <w:tcW w:w="672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23</w:t>
            </w:r>
          </w:p>
        </w:tc>
        <w:tc>
          <w:tcPr>
            <w:tcW w:w="820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21</w:t>
            </w:r>
          </w:p>
        </w:tc>
        <w:tc>
          <w:tcPr>
            <w:tcW w:w="992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0</w:t>
            </w:r>
          </w:p>
        </w:tc>
        <w:tc>
          <w:tcPr>
            <w:tcW w:w="709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1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</w:p>
        </w:tc>
        <w:tc>
          <w:tcPr>
            <w:tcW w:w="709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61</w:t>
            </w:r>
          </w:p>
        </w:tc>
        <w:tc>
          <w:tcPr>
            <w:tcW w:w="851" w:type="dxa"/>
            <w:shd w:val="clear" w:color="auto" w:fill="auto"/>
          </w:tcPr>
          <w:p w:rsidR="0083189B" w:rsidRPr="00C10674" w:rsidRDefault="0083189B" w:rsidP="0083189B">
            <w:pPr>
              <w:pStyle w:val="a6"/>
              <w:jc w:val="center"/>
              <w:rPr>
                <w:rFonts w:ascii="Times New Roman" w:hAnsi="Times New Roman"/>
              </w:rPr>
            </w:pPr>
            <w:r w:rsidRPr="00C10674">
              <w:rPr>
                <w:rFonts w:ascii="Times New Roman" w:hAnsi="Times New Roman"/>
              </w:rPr>
              <w:t>52</w:t>
            </w:r>
          </w:p>
        </w:tc>
        <w:tc>
          <w:tcPr>
            <w:tcW w:w="675" w:type="dxa"/>
            <w:shd w:val="clear" w:color="auto" w:fill="auto"/>
          </w:tcPr>
          <w:p w:rsidR="0083189B" w:rsidRPr="00C10674" w:rsidRDefault="0083189B" w:rsidP="0083189B">
            <w:pPr>
              <w:spacing w:after="0" w:line="240" w:lineRule="auto"/>
              <w:ind w:left="-709" w:hanging="426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sz w:val="24"/>
        </w:rPr>
      </w:pPr>
    </w:p>
    <w:p w:rsidR="00953774" w:rsidRPr="00C10674" w:rsidRDefault="00953774" w:rsidP="00953774">
      <w:pPr>
        <w:pStyle w:val="a6"/>
        <w:jc w:val="center"/>
        <w:rPr>
          <w:rFonts w:ascii="Times New Roman" w:hAnsi="Times New Roman"/>
          <w:b/>
          <w:sz w:val="24"/>
        </w:rPr>
      </w:pPr>
    </w:p>
    <w:p w:rsidR="00953774" w:rsidRPr="00C10674" w:rsidRDefault="00953774" w:rsidP="00D45239">
      <w:pPr>
        <w:spacing w:after="160" w:line="259" w:lineRule="auto"/>
        <w:rPr>
          <w:rFonts w:ascii="Times New Roman" w:hAnsi="Times New Roman" w:cs="Times New Roman"/>
          <w:b/>
          <w:szCs w:val="24"/>
        </w:rPr>
      </w:pPr>
    </w:p>
    <w:p w:rsidR="00F82AD2" w:rsidRPr="00C10674" w:rsidRDefault="000813CA" w:rsidP="00702A45">
      <w:pPr>
        <w:spacing w:after="160" w:line="259" w:lineRule="auto"/>
        <w:ind w:left="-709" w:hanging="426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10674">
        <w:rPr>
          <w:rFonts w:ascii="Times New Roman" w:hAnsi="Times New Roman" w:cs="Times New Roman"/>
          <w:b/>
          <w:szCs w:val="24"/>
        </w:rPr>
        <w:t xml:space="preserve">             </w:t>
      </w:r>
    </w:p>
    <w:p w:rsidR="000813CA" w:rsidRPr="00C10674" w:rsidRDefault="000813CA" w:rsidP="00636455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tbl>
      <w:tblPr>
        <w:tblpPr w:leftFromText="180" w:rightFromText="180" w:bottomFromText="200" w:vertAnchor="text" w:horzAnchor="page" w:tblpX="1320" w:tblpY="-27"/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905"/>
        <w:gridCol w:w="2126"/>
      </w:tblGrid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b/>
                <w:lang w:eastAsia="ru-RU"/>
              </w:rPr>
            </w:pPr>
            <w:r w:rsidRPr="00C10674">
              <w:rPr>
                <w:rFonts w:ascii="Times New Roman" w:hAnsi="Times New Roman"/>
                <w:b/>
                <w:lang w:eastAsia="ru-RU"/>
              </w:rPr>
              <w:lastRenderedPageBreak/>
              <w:t>Наименование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b/>
                <w:lang w:eastAsia="ru-RU"/>
              </w:rPr>
            </w:pPr>
            <w:r w:rsidRPr="00C10674">
              <w:rPr>
                <w:rFonts w:ascii="Times New Roman" w:hAnsi="Times New Roman"/>
                <w:b/>
                <w:lang w:eastAsia="ru-RU"/>
              </w:rPr>
              <w:t>Единицы измерения</w:t>
            </w:r>
          </w:p>
        </w:tc>
      </w:tr>
      <w:tr w:rsidR="00953774" w:rsidRPr="00C10674" w:rsidTr="00953774">
        <w:trPr>
          <w:trHeight w:val="399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Наличие компьютерной базы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53774" w:rsidRPr="00C10674" w:rsidRDefault="00953774" w:rsidP="00953774">
            <w:pPr>
              <w:pStyle w:val="a6"/>
              <w:rPr>
                <w:lang w:eastAsia="ru-RU"/>
              </w:rPr>
            </w:pP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Количество персональных ЭВМ (</w:t>
            </w:r>
            <w:r w:rsidRPr="00C10674">
              <w:rPr>
                <w:rFonts w:ascii="Times New Roman" w:hAnsi="Times New Roman"/>
                <w:i/>
                <w:lang w:eastAsia="ru-RU"/>
              </w:rPr>
              <w:t>показываются количество всех имеющихся ПК)</w:t>
            </w:r>
            <w:r w:rsidRPr="00C10674">
              <w:rPr>
                <w:rFonts w:ascii="Times New Roman" w:hAnsi="Times New Roman"/>
                <w:lang w:eastAsia="ru-RU"/>
              </w:rPr>
              <w:t>, учитывая ноутбуки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DD3586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61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Из них: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- приобретенных за последний год (ед.)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C106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2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 xml:space="preserve">- используются в учебных целях </w:t>
            </w:r>
            <w:r w:rsidRPr="00C10674">
              <w:rPr>
                <w:rFonts w:ascii="Times New Roman" w:hAnsi="Times New Roman"/>
                <w:i/>
                <w:lang w:eastAsia="ru-RU"/>
              </w:rPr>
              <w:t>(показывается количество ПК из всех имеющихся, которые используются в учебных целях)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D45239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52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 xml:space="preserve">Наличие кабинетов основ информатики и ИКТ </w:t>
            </w:r>
            <w:r w:rsidRPr="00C10674">
              <w:rPr>
                <w:rFonts w:ascii="Times New Roman" w:hAnsi="Times New Roman"/>
                <w:i/>
                <w:lang w:eastAsia="ru-RU"/>
              </w:rPr>
              <w:t>(при отсутствии таких кабинетов по ставить «0»)</w:t>
            </w:r>
            <w:r w:rsidRPr="00C10674">
              <w:rPr>
                <w:rFonts w:ascii="Times New Roman" w:hAnsi="Times New Roman"/>
                <w:lang w:eastAsia="ru-RU"/>
              </w:rPr>
              <w:t>, учитывая мобильный кабинет (</w:t>
            </w:r>
            <w:proofErr w:type="spellStart"/>
            <w:r w:rsidRPr="00C10674">
              <w:rPr>
                <w:rFonts w:ascii="Times New Roman" w:hAnsi="Times New Roman"/>
                <w:lang w:eastAsia="ru-RU"/>
              </w:rPr>
              <w:t>ед</w:t>
            </w:r>
            <w:proofErr w:type="spellEnd"/>
            <w:r w:rsidRPr="00C10674">
              <w:rPr>
                <w:rFonts w:ascii="Times New Roman" w:hAnsi="Times New Roman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D45239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1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- в них рабочих мест с ЭВМ  (мест), кроме рабочего места учителя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D45239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8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 xml:space="preserve">Наличие </w:t>
            </w:r>
            <w:proofErr w:type="spellStart"/>
            <w:r w:rsidRPr="00C10674">
              <w:rPr>
                <w:rFonts w:ascii="Times New Roman" w:hAnsi="Times New Roman"/>
                <w:lang w:eastAsia="ru-RU"/>
              </w:rPr>
              <w:t>библиотечно</w:t>
            </w:r>
            <w:proofErr w:type="spellEnd"/>
            <w:r w:rsidRPr="00C10674">
              <w:rPr>
                <w:rFonts w:ascii="Times New Roman" w:hAnsi="Times New Roman"/>
                <w:lang w:eastAsia="ru-RU"/>
              </w:rPr>
              <w:t xml:space="preserve"> – информационного центра (ед.)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нет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- рабочих мест с ЭВМ  (мест), кроме рабочего места библиотекаря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3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Количество интерактивных досок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5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Количество мультимедийных проекторов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13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 xml:space="preserve">Подключено ли учреждение к сети Интернет </w:t>
            </w:r>
            <w:r w:rsidRPr="00C10674">
              <w:rPr>
                <w:rFonts w:ascii="Times New Roman" w:hAnsi="Times New Roman"/>
                <w:i/>
                <w:lang w:eastAsia="ru-RU"/>
              </w:rPr>
              <w:t>(да, нет)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Да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Тип подключения: модем, выделенная линия, спутниковое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val="en-US" w:eastAsia="ru-RU"/>
              </w:rPr>
              <w:t>ADSL-</w:t>
            </w:r>
            <w:r w:rsidRPr="00C10674">
              <w:rPr>
                <w:rFonts w:ascii="Times New Roman" w:hAnsi="Times New Roman"/>
                <w:lang w:eastAsia="ru-RU"/>
              </w:rPr>
              <w:t>модем;</w:t>
            </w:r>
          </w:p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выделенная линия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Количество персональных ЭВМ, подключенных к сети Интернет (</w:t>
            </w:r>
            <w:proofErr w:type="spellStart"/>
            <w:r w:rsidRPr="00C10674">
              <w:rPr>
                <w:rFonts w:ascii="Times New Roman" w:hAnsi="Times New Roman"/>
                <w:lang w:eastAsia="ru-RU"/>
              </w:rPr>
              <w:t>ед</w:t>
            </w:r>
            <w:proofErr w:type="spellEnd"/>
            <w:r w:rsidRPr="00C10674">
              <w:rPr>
                <w:rFonts w:ascii="Times New Roman" w:hAnsi="Times New Roman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C106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61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Количество персональных ЭВМ в составе локальных  сетей (</w:t>
            </w:r>
            <w:proofErr w:type="spellStart"/>
            <w:r w:rsidRPr="00C10674">
              <w:rPr>
                <w:rFonts w:ascii="Times New Roman" w:hAnsi="Times New Roman"/>
                <w:lang w:eastAsia="ru-RU"/>
              </w:rPr>
              <w:t>ед</w:t>
            </w:r>
            <w:proofErr w:type="spellEnd"/>
            <w:r w:rsidRPr="00C10674">
              <w:rPr>
                <w:rFonts w:ascii="Times New Roman" w:hAnsi="Times New Roman"/>
                <w:lang w:eastAsia="ru-RU"/>
              </w:rPr>
              <w:t>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E83E73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0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Наличие в учреждении электронной почты (да, нет)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Да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 xml:space="preserve">Имеет ли учреждение собственный сайт в сети Интернет </w:t>
            </w:r>
            <w:r w:rsidRPr="00C10674">
              <w:rPr>
                <w:rFonts w:ascii="Times New Roman" w:hAnsi="Times New Roman"/>
                <w:i/>
                <w:lang w:eastAsia="ru-RU"/>
              </w:rPr>
              <w:t>(да, нет)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Да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Дополнительное оборудование: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i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 xml:space="preserve">Наличие аудио и видеотехники </w:t>
            </w:r>
            <w:r w:rsidRPr="00C10674">
              <w:rPr>
                <w:rFonts w:ascii="Times New Roman" w:hAnsi="Times New Roman"/>
                <w:i/>
                <w:lang w:eastAsia="ru-RU"/>
              </w:rPr>
              <w:t>(указать наименование, количество)</w:t>
            </w:r>
          </w:p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- телевизоры;</w:t>
            </w:r>
          </w:p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- музыкальный центр;</w:t>
            </w:r>
          </w:p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 xml:space="preserve">- </w:t>
            </w:r>
            <w:r w:rsidRPr="00C10674">
              <w:rPr>
                <w:rFonts w:ascii="Times New Roman" w:hAnsi="Times New Roman"/>
                <w:lang w:val="en-US" w:eastAsia="ru-RU"/>
              </w:rPr>
              <w:t>DVD</w:t>
            </w:r>
            <w:r w:rsidRPr="00C10674">
              <w:rPr>
                <w:rFonts w:ascii="Times New Roman" w:hAnsi="Times New Roman"/>
                <w:lang w:eastAsia="ru-RU"/>
              </w:rPr>
              <w:t xml:space="preserve"> – плеер;</w:t>
            </w:r>
          </w:p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- видеокамера;</w:t>
            </w:r>
          </w:p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- цифровой фотоаппарат;</w:t>
            </w:r>
          </w:p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- факс;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</w:p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3</w:t>
            </w:r>
          </w:p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2</w:t>
            </w:r>
          </w:p>
          <w:p w:rsidR="00953774" w:rsidRPr="00C10674" w:rsidRDefault="00D45239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0</w:t>
            </w:r>
          </w:p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0</w:t>
            </w:r>
          </w:p>
          <w:p w:rsidR="00953774" w:rsidRPr="00C10674" w:rsidRDefault="00953774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0</w:t>
            </w:r>
          </w:p>
          <w:p w:rsidR="00953774" w:rsidRPr="00C10674" w:rsidRDefault="00D45239" w:rsidP="009537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1</w:t>
            </w:r>
          </w:p>
        </w:tc>
      </w:tr>
      <w:tr w:rsidR="00953774" w:rsidRPr="00C10674" w:rsidTr="00953774">
        <w:trPr>
          <w:trHeight w:val="285"/>
        </w:trPr>
        <w:tc>
          <w:tcPr>
            <w:tcW w:w="7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953774">
            <w:pPr>
              <w:pStyle w:val="a6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 xml:space="preserve">Множительная и копировальная техника </w:t>
            </w:r>
            <w:r w:rsidRPr="00C10674">
              <w:rPr>
                <w:rFonts w:ascii="Times New Roman" w:hAnsi="Times New Roman"/>
                <w:i/>
                <w:lang w:eastAsia="ru-RU"/>
              </w:rPr>
              <w:t>(указать наименование, количество)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53774" w:rsidRPr="00C10674" w:rsidRDefault="00953774" w:rsidP="00C10674">
            <w:pPr>
              <w:pStyle w:val="a6"/>
              <w:jc w:val="center"/>
              <w:rPr>
                <w:rFonts w:ascii="Times New Roman" w:hAnsi="Times New Roman"/>
                <w:lang w:eastAsia="ru-RU"/>
              </w:rPr>
            </w:pPr>
            <w:r w:rsidRPr="00C10674">
              <w:rPr>
                <w:rFonts w:ascii="Times New Roman" w:hAnsi="Times New Roman"/>
                <w:lang w:eastAsia="ru-RU"/>
              </w:rPr>
              <w:t>1</w:t>
            </w:r>
            <w:r w:rsidR="00C10674" w:rsidRPr="00C10674">
              <w:rPr>
                <w:rFonts w:ascii="Times New Roman" w:hAnsi="Times New Roman"/>
                <w:lang w:eastAsia="ru-RU"/>
              </w:rPr>
              <w:t>5</w:t>
            </w:r>
          </w:p>
        </w:tc>
      </w:tr>
    </w:tbl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C10674">
        <w:rPr>
          <w:rFonts w:ascii="Times New Roman" w:hAnsi="Times New Roman"/>
          <w:sz w:val="24"/>
          <w:szCs w:val="24"/>
        </w:rPr>
        <w:t>Организация питания в школе осуществляется школой самостоятельно в соответствии с действующим законодательством. Школа обеспечивает сбалансированное гарантированное питание детей по нормам в соответствии с их возрастом и временем пребывания в школе.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eastAsia="Arial Unicode MS" w:hAnsi="Times New Roman"/>
          <w:spacing w:val="-3"/>
          <w:kern w:val="3"/>
          <w:sz w:val="24"/>
          <w:szCs w:val="24"/>
        </w:rPr>
      </w:pPr>
      <w:r w:rsidRPr="00C10674">
        <w:rPr>
          <w:rFonts w:ascii="Times New Roman" w:hAnsi="Times New Roman"/>
          <w:kern w:val="3"/>
          <w:sz w:val="24"/>
          <w:szCs w:val="24"/>
        </w:rPr>
        <w:t xml:space="preserve">В среднем за </w:t>
      </w:r>
      <w:r w:rsidRPr="00C10674">
        <w:rPr>
          <w:rFonts w:ascii="Times New Roman" w:eastAsia="Arial Unicode MS" w:hAnsi="Times New Roman"/>
          <w:kern w:val="3"/>
          <w:sz w:val="24"/>
          <w:szCs w:val="24"/>
        </w:rPr>
        <w:t>год охвачено горячим питанием 98</w:t>
      </w:r>
      <w:r w:rsidRPr="00C10674">
        <w:rPr>
          <w:rFonts w:ascii="Times New Roman" w:hAnsi="Times New Roman"/>
          <w:kern w:val="3"/>
          <w:sz w:val="24"/>
          <w:szCs w:val="24"/>
        </w:rPr>
        <w:t>% учащихся. Охват льготны</w:t>
      </w:r>
      <w:r w:rsidRPr="00C10674">
        <w:rPr>
          <w:rFonts w:ascii="Times New Roman" w:eastAsia="Arial Unicode MS" w:hAnsi="Times New Roman"/>
          <w:kern w:val="3"/>
          <w:sz w:val="24"/>
          <w:szCs w:val="24"/>
        </w:rPr>
        <w:t>м питанием в среднем составил 70</w:t>
      </w:r>
      <w:r w:rsidRPr="00C10674">
        <w:rPr>
          <w:rFonts w:ascii="Times New Roman" w:hAnsi="Times New Roman"/>
          <w:kern w:val="3"/>
          <w:sz w:val="24"/>
          <w:szCs w:val="24"/>
        </w:rPr>
        <w:t xml:space="preserve">% учащихся. </w:t>
      </w:r>
      <w:r w:rsidRPr="00C10674">
        <w:rPr>
          <w:rFonts w:ascii="Times New Roman" w:hAnsi="Times New Roman"/>
          <w:spacing w:val="-4"/>
          <w:kern w:val="3"/>
          <w:sz w:val="24"/>
          <w:szCs w:val="24"/>
        </w:rPr>
        <w:t xml:space="preserve"> Льготное питание получали </w:t>
      </w:r>
      <w:r w:rsidRPr="00C10674">
        <w:rPr>
          <w:rFonts w:ascii="Times New Roman" w:eastAsia="Arial Unicode MS" w:hAnsi="Times New Roman"/>
          <w:spacing w:val="-4"/>
          <w:kern w:val="3"/>
          <w:sz w:val="24"/>
          <w:szCs w:val="24"/>
        </w:rPr>
        <w:t xml:space="preserve"> все </w:t>
      </w:r>
      <w:r w:rsidRPr="00C10674">
        <w:rPr>
          <w:rFonts w:ascii="Times New Roman" w:hAnsi="Times New Roman"/>
          <w:spacing w:val="-4"/>
          <w:kern w:val="3"/>
          <w:sz w:val="24"/>
          <w:szCs w:val="24"/>
        </w:rPr>
        <w:t xml:space="preserve">учащиеся 1-4 классов, дети из многодетных семей, малообеспеченных семей и опекаемые, по областной программе «Бесплатное питание». </w:t>
      </w:r>
      <w:r w:rsidRPr="00C10674">
        <w:rPr>
          <w:rFonts w:ascii="Times New Roman" w:hAnsi="Times New Roman"/>
          <w:spacing w:val="3"/>
          <w:kern w:val="3"/>
          <w:sz w:val="24"/>
          <w:szCs w:val="24"/>
        </w:rPr>
        <w:t>П</w:t>
      </w:r>
      <w:r w:rsidRPr="00C10674">
        <w:rPr>
          <w:rFonts w:ascii="Times New Roman" w:hAnsi="Times New Roman"/>
          <w:spacing w:val="-3"/>
          <w:kern w:val="3"/>
          <w:sz w:val="24"/>
          <w:szCs w:val="24"/>
        </w:rPr>
        <w:t>олучали двухразовое питание: завтрак и обед, учащиеся с ограниченными возможностями здоровья (коррекционное обучение)</w:t>
      </w:r>
      <w:r w:rsidRPr="00C10674">
        <w:rPr>
          <w:rFonts w:ascii="Times New Roman" w:eastAsia="Arial Unicode MS" w:hAnsi="Times New Roman"/>
          <w:spacing w:val="-3"/>
          <w:kern w:val="3"/>
          <w:sz w:val="24"/>
          <w:szCs w:val="24"/>
        </w:rPr>
        <w:t>.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b/>
          <w:sz w:val="24"/>
          <w:szCs w:val="24"/>
          <w:lang w:eastAsia="ru-RU"/>
        </w:rPr>
        <w:t>Медицинское обслуживание</w:t>
      </w:r>
      <w:r w:rsidRPr="00C10674">
        <w:rPr>
          <w:rFonts w:ascii="Times New Roman" w:hAnsi="Times New Roman"/>
          <w:sz w:val="24"/>
          <w:szCs w:val="24"/>
          <w:lang w:eastAsia="ru-RU"/>
        </w:rPr>
        <w:t xml:space="preserve"> учащихся осуществляется по договору с ФГУЗ </w:t>
      </w:r>
      <w:proofErr w:type="gramStart"/>
      <w:r w:rsidRPr="00C10674">
        <w:rPr>
          <w:rFonts w:ascii="Times New Roman" w:hAnsi="Times New Roman"/>
          <w:sz w:val="24"/>
          <w:szCs w:val="24"/>
          <w:lang w:eastAsia="ru-RU"/>
        </w:rPr>
        <w:t>СО</w:t>
      </w:r>
      <w:proofErr w:type="gramEnd"/>
      <w:r w:rsidRPr="00C10674">
        <w:rPr>
          <w:rFonts w:ascii="Times New Roman" w:hAnsi="Times New Roman"/>
          <w:sz w:val="24"/>
          <w:szCs w:val="24"/>
          <w:lang w:eastAsia="ru-RU"/>
        </w:rPr>
        <w:t xml:space="preserve">    «Белоярская ЦРБ», обеспечивается ОВП п. Студенческий.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b/>
          <w:sz w:val="24"/>
          <w:szCs w:val="24"/>
          <w:lang w:eastAsia="ru-RU"/>
        </w:rPr>
        <w:t>Подвоз</w:t>
      </w:r>
      <w:r w:rsidRPr="00C10674">
        <w:rPr>
          <w:rFonts w:ascii="Times New Roman" w:hAnsi="Times New Roman"/>
          <w:sz w:val="24"/>
          <w:szCs w:val="24"/>
          <w:lang w:eastAsia="ru-RU"/>
        </w:rPr>
        <w:t xml:space="preserve">   детей  из п. Белореченский в </w:t>
      </w:r>
      <w:proofErr w:type="spellStart"/>
      <w:r w:rsidRPr="00C10674">
        <w:rPr>
          <w:rFonts w:ascii="Times New Roman" w:hAnsi="Times New Roman"/>
          <w:sz w:val="24"/>
          <w:szCs w:val="24"/>
          <w:lang w:eastAsia="ru-RU"/>
        </w:rPr>
        <w:t>п</w:t>
      </w:r>
      <w:proofErr w:type="gramStart"/>
      <w:r w:rsidRPr="00C10674">
        <w:rPr>
          <w:rFonts w:ascii="Times New Roman" w:hAnsi="Times New Roman"/>
          <w:sz w:val="24"/>
          <w:szCs w:val="24"/>
          <w:lang w:eastAsia="ru-RU"/>
        </w:rPr>
        <w:t>.С</w:t>
      </w:r>
      <w:proofErr w:type="gramEnd"/>
      <w:r w:rsidRPr="00C10674">
        <w:rPr>
          <w:rFonts w:ascii="Times New Roman" w:hAnsi="Times New Roman"/>
          <w:sz w:val="24"/>
          <w:szCs w:val="24"/>
          <w:lang w:eastAsia="ru-RU"/>
        </w:rPr>
        <w:t>туденческий</w:t>
      </w:r>
      <w:proofErr w:type="spellEnd"/>
      <w:r w:rsidRPr="00C10674">
        <w:rPr>
          <w:rFonts w:ascii="Times New Roman" w:hAnsi="Times New Roman"/>
          <w:sz w:val="24"/>
          <w:szCs w:val="24"/>
          <w:lang w:eastAsia="ru-RU"/>
        </w:rPr>
        <w:t xml:space="preserve"> и обратно организован  школьным автобусом, который оснащен системой ГЛОНАС и </w:t>
      </w:r>
      <w:proofErr w:type="spellStart"/>
      <w:r w:rsidRPr="00C10674">
        <w:rPr>
          <w:rFonts w:ascii="Times New Roman" w:hAnsi="Times New Roman"/>
          <w:sz w:val="24"/>
          <w:szCs w:val="24"/>
          <w:lang w:eastAsia="ru-RU"/>
        </w:rPr>
        <w:t>тахографом</w:t>
      </w:r>
      <w:proofErr w:type="spellEnd"/>
      <w:r w:rsidRPr="00C10674">
        <w:rPr>
          <w:rFonts w:ascii="Times New Roman" w:hAnsi="Times New Roman"/>
          <w:sz w:val="24"/>
          <w:szCs w:val="24"/>
          <w:lang w:eastAsia="ru-RU"/>
        </w:rPr>
        <w:t xml:space="preserve">. 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2</w:t>
      </w:r>
      <w:r w:rsidR="00D45239" w:rsidRPr="00C10674">
        <w:rPr>
          <w:rFonts w:ascii="Times New Roman" w:hAnsi="Times New Roman"/>
          <w:sz w:val="24"/>
          <w:szCs w:val="24"/>
          <w:lang w:eastAsia="ru-RU"/>
        </w:rPr>
        <w:t>7</w:t>
      </w:r>
      <w:r w:rsidRPr="00C10674">
        <w:rPr>
          <w:rFonts w:ascii="Times New Roman" w:hAnsi="Times New Roman"/>
          <w:sz w:val="24"/>
          <w:szCs w:val="24"/>
          <w:lang w:eastAsia="ru-RU"/>
        </w:rPr>
        <w:t xml:space="preserve">% </w:t>
      </w:r>
      <w:proofErr w:type="gramStart"/>
      <w:r w:rsidRPr="00C10674">
        <w:rPr>
          <w:rFonts w:ascii="Times New Roman" w:hAnsi="Times New Roman"/>
          <w:sz w:val="24"/>
          <w:szCs w:val="24"/>
          <w:lang w:eastAsia="ru-RU"/>
        </w:rPr>
        <w:t>обучающихся</w:t>
      </w:r>
      <w:proofErr w:type="gramEnd"/>
      <w:r w:rsidRPr="00C10674">
        <w:rPr>
          <w:rFonts w:ascii="Times New Roman" w:hAnsi="Times New Roman"/>
          <w:sz w:val="24"/>
          <w:szCs w:val="24"/>
          <w:lang w:eastAsia="ru-RU"/>
        </w:rPr>
        <w:t xml:space="preserve"> приезжают в школу из  п. Белореченского.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b/>
          <w:sz w:val="24"/>
          <w:szCs w:val="24"/>
          <w:lang w:eastAsia="ru-RU"/>
        </w:rPr>
        <w:t>Безопасное пребывание</w:t>
      </w:r>
      <w:r w:rsidRPr="00C10674">
        <w:rPr>
          <w:rFonts w:ascii="Times New Roman" w:hAnsi="Times New Roman"/>
          <w:sz w:val="24"/>
          <w:szCs w:val="24"/>
          <w:lang w:eastAsia="ru-RU"/>
        </w:rPr>
        <w:t xml:space="preserve"> в школе обеспечено наличием: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 xml:space="preserve">- автоматизированной системой пожарной сигнализации; 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- пультом автоматизированного контроля (ПАК);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- турникетом;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- видеонаблюдением;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C10674">
        <w:rPr>
          <w:rFonts w:ascii="Times New Roman" w:hAnsi="Times New Roman"/>
          <w:sz w:val="24"/>
          <w:szCs w:val="24"/>
        </w:rPr>
        <w:t>Школа принята комиссией по приемке образовательных организаций Белоярского городского округа  в августе 202</w:t>
      </w:r>
      <w:r w:rsidR="00E83E73">
        <w:rPr>
          <w:rFonts w:ascii="Times New Roman" w:hAnsi="Times New Roman"/>
          <w:sz w:val="24"/>
          <w:szCs w:val="24"/>
        </w:rPr>
        <w:t>3</w:t>
      </w:r>
      <w:r w:rsidRPr="00C10674">
        <w:rPr>
          <w:rFonts w:ascii="Times New Roman" w:hAnsi="Times New Roman"/>
          <w:sz w:val="24"/>
          <w:szCs w:val="24"/>
        </w:rPr>
        <w:t xml:space="preserve"> года.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C10674">
        <w:rPr>
          <w:rFonts w:ascii="Times New Roman" w:eastAsia="Arial Unicode MS" w:hAnsi="Times New Roman"/>
          <w:b/>
          <w:sz w:val="24"/>
          <w:szCs w:val="24"/>
        </w:rPr>
        <w:t xml:space="preserve">       </w:t>
      </w:r>
      <w:r w:rsidRPr="00C10674">
        <w:rPr>
          <w:rFonts w:ascii="Times New Roman" w:hAnsi="Times New Roman"/>
          <w:b/>
          <w:sz w:val="24"/>
          <w:szCs w:val="24"/>
        </w:rPr>
        <w:t>Выводы:</w:t>
      </w:r>
      <w:r w:rsidRPr="00C10674">
        <w:rPr>
          <w:rFonts w:ascii="Times New Roman" w:hAnsi="Times New Roman"/>
          <w:sz w:val="24"/>
          <w:szCs w:val="24"/>
        </w:rPr>
        <w:t xml:space="preserve">  Созданы условия для образовательного процесса. С каждым годом улучшается материально-техническая база школы. </w:t>
      </w:r>
    </w:p>
    <w:p w:rsidR="00971FB1" w:rsidRPr="00C10674" w:rsidRDefault="00971FB1" w:rsidP="00971FB1">
      <w:pPr>
        <w:pStyle w:val="a6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10674">
        <w:rPr>
          <w:rFonts w:ascii="Times New Roman" w:hAnsi="Times New Roman"/>
          <w:sz w:val="24"/>
          <w:szCs w:val="24"/>
          <w:lang w:eastAsia="ru-RU"/>
        </w:rPr>
        <w:t>В школе созданы безопасные условия для обучения  и  воспитания детей.</w:t>
      </w:r>
    </w:p>
    <w:p w:rsidR="00953774" w:rsidRPr="00C10674" w:rsidRDefault="00953774" w:rsidP="00953774">
      <w:pPr>
        <w:pStyle w:val="a6"/>
        <w:rPr>
          <w:color w:val="000000"/>
          <w:sz w:val="28"/>
          <w:szCs w:val="28"/>
        </w:rPr>
      </w:pPr>
    </w:p>
    <w:p w:rsidR="00971FB1" w:rsidRPr="00C10674" w:rsidRDefault="00971FB1" w:rsidP="00971F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C10674">
        <w:rPr>
          <w:rFonts w:ascii="Times New Roman" w:eastAsia="Times New Roman" w:hAnsi="Times New Roman" w:cs="Times New Roman"/>
          <w:b/>
          <w:sz w:val="28"/>
          <w:szCs w:val="24"/>
        </w:rPr>
        <w:lastRenderedPageBreak/>
        <w:t>Оценка образовательной деятельности  и  организации образовательного процесса</w:t>
      </w:r>
    </w:p>
    <w:p w:rsidR="00971FB1" w:rsidRPr="00C10674" w:rsidRDefault="00971FB1" w:rsidP="00971FB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4"/>
        </w:rPr>
      </w:pPr>
    </w:p>
    <w:p w:rsidR="00971FB1" w:rsidRPr="00C10674" w:rsidRDefault="00971FB1" w:rsidP="00971FB1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C10674">
        <w:rPr>
          <w:rFonts w:ascii="Times New Roman" w:eastAsia="Times New Roman" w:hAnsi="Times New Roman" w:cs="Times New Roman"/>
          <w:b/>
          <w:lang w:eastAsia="ru-RU"/>
        </w:rPr>
        <w:t xml:space="preserve">По результатам </w:t>
      </w:r>
      <w:proofErr w:type="spellStart"/>
      <w:r w:rsidRPr="00C10674">
        <w:rPr>
          <w:rFonts w:ascii="Times New Roman" w:eastAsia="Times New Roman" w:hAnsi="Times New Roman" w:cs="Times New Roman"/>
          <w:b/>
          <w:lang w:eastAsia="ru-RU"/>
        </w:rPr>
        <w:t>самообследования</w:t>
      </w:r>
      <w:proofErr w:type="spellEnd"/>
      <w:r w:rsidRPr="00C10674">
        <w:rPr>
          <w:rFonts w:ascii="Times New Roman" w:eastAsia="Times New Roman" w:hAnsi="Times New Roman" w:cs="Times New Roman"/>
          <w:b/>
          <w:lang w:eastAsia="ru-RU"/>
        </w:rPr>
        <w:t xml:space="preserve">  определены следующие положительные характеристики деятельности школы:</w:t>
      </w:r>
    </w:p>
    <w:p w:rsidR="00971FB1" w:rsidRPr="00C10674" w:rsidRDefault="00971FB1" w:rsidP="00971FB1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C10674">
        <w:rPr>
          <w:rFonts w:ascii="Times New Roman" w:eastAsia="Times New Roman" w:hAnsi="Times New Roman" w:cs="Times New Roman"/>
          <w:szCs w:val="24"/>
          <w:lang w:eastAsia="ru-RU"/>
        </w:rPr>
        <w:t>создание  благоприятных условий для организации УВ</w:t>
      </w:r>
      <w:r w:rsidR="00985ABB" w:rsidRPr="00C10674">
        <w:rPr>
          <w:rFonts w:ascii="Times New Roman" w:eastAsia="Times New Roman" w:hAnsi="Times New Roman" w:cs="Times New Roman"/>
          <w:szCs w:val="24"/>
          <w:lang w:eastAsia="ru-RU"/>
        </w:rPr>
        <w:t>П</w:t>
      </w:r>
      <w:r w:rsidRPr="00C10674">
        <w:rPr>
          <w:rFonts w:ascii="Times New Roman" w:eastAsia="Times New Roman" w:hAnsi="Times New Roman" w:cs="Times New Roman"/>
          <w:szCs w:val="24"/>
          <w:lang w:eastAsia="ru-RU"/>
        </w:rPr>
        <w:t>;</w:t>
      </w:r>
    </w:p>
    <w:p w:rsidR="00971FB1" w:rsidRPr="00C10674" w:rsidRDefault="00971FB1" w:rsidP="00971FB1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C10674">
        <w:rPr>
          <w:rFonts w:ascii="Times New Roman" w:eastAsia="Times New Roman" w:hAnsi="Times New Roman" w:cs="Times New Roman"/>
          <w:spacing w:val="-1"/>
          <w:szCs w:val="24"/>
          <w:lang w:eastAsia="ru-RU"/>
        </w:rPr>
        <w:t>высокий уровень образования педагогических кадров;</w:t>
      </w:r>
    </w:p>
    <w:p w:rsidR="00971FB1" w:rsidRPr="00C10674" w:rsidRDefault="00971FB1" w:rsidP="00971FB1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C10674">
        <w:rPr>
          <w:rFonts w:ascii="Times New Roman" w:eastAsia="Times New Roman" w:hAnsi="Times New Roman" w:cs="Times New Roman"/>
          <w:spacing w:val="-1"/>
          <w:szCs w:val="24"/>
          <w:lang w:eastAsia="ru-RU"/>
        </w:rPr>
        <w:t>широкое использование дистанционных технологий и электронных образовательных средств;</w:t>
      </w:r>
    </w:p>
    <w:p w:rsidR="00971FB1" w:rsidRPr="00C10674" w:rsidRDefault="00971FB1" w:rsidP="00971FB1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C10674">
        <w:rPr>
          <w:rFonts w:ascii="Times New Roman" w:eastAsia="Times New Roman" w:hAnsi="Times New Roman" w:cs="Times New Roman"/>
          <w:szCs w:val="24"/>
          <w:lang w:eastAsia="ru-RU"/>
        </w:rPr>
        <w:t>ежегодное   повышение квалификации педагогических кадров;</w:t>
      </w:r>
    </w:p>
    <w:p w:rsidR="00971FB1" w:rsidRPr="00C10674" w:rsidRDefault="00971FB1" w:rsidP="00971FB1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C10674">
        <w:rPr>
          <w:rFonts w:ascii="Times New Roman" w:eastAsia="Times New Roman" w:hAnsi="Times New Roman" w:cs="Times New Roman"/>
          <w:spacing w:val="-1"/>
          <w:szCs w:val="24"/>
          <w:lang w:eastAsia="ru-RU"/>
        </w:rPr>
        <w:t>положительная внешняя оценка деятельности педагогического коллектива участниками образовательного процесса</w:t>
      </w:r>
      <w:r w:rsidR="003E7E50">
        <w:rPr>
          <w:rFonts w:ascii="Times New Roman" w:eastAsia="Times New Roman" w:hAnsi="Times New Roman" w:cs="Times New Roman"/>
          <w:spacing w:val="-1"/>
          <w:szCs w:val="24"/>
          <w:lang w:eastAsia="ru-RU"/>
        </w:rPr>
        <w:t xml:space="preserve"> </w:t>
      </w:r>
      <w:proofErr w:type="gramStart"/>
      <w:r w:rsidR="003E7E50">
        <w:rPr>
          <w:rFonts w:ascii="Times New Roman" w:eastAsia="Times New Roman" w:hAnsi="Times New Roman" w:cs="Times New Roman"/>
          <w:spacing w:val="-1"/>
          <w:szCs w:val="24"/>
          <w:lang w:eastAsia="ru-RU"/>
        </w:rPr>
        <w:t xml:space="preserve">( </w:t>
      </w:r>
      <w:proofErr w:type="gramEnd"/>
      <w:r w:rsidR="003E7E50">
        <w:rPr>
          <w:rFonts w:ascii="Times New Roman" w:eastAsia="Times New Roman" w:hAnsi="Times New Roman" w:cs="Times New Roman"/>
          <w:spacing w:val="-1"/>
          <w:szCs w:val="24"/>
          <w:lang w:eastAsia="ru-RU"/>
        </w:rPr>
        <w:t>по результатам НОКО)</w:t>
      </w:r>
      <w:r w:rsidRPr="00C10674">
        <w:rPr>
          <w:rFonts w:ascii="Times New Roman" w:eastAsia="Times New Roman" w:hAnsi="Times New Roman" w:cs="Times New Roman"/>
          <w:spacing w:val="-1"/>
          <w:szCs w:val="24"/>
          <w:lang w:eastAsia="ru-RU"/>
        </w:rPr>
        <w:t>;</w:t>
      </w:r>
    </w:p>
    <w:p w:rsidR="00971FB1" w:rsidRPr="00C10674" w:rsidRDefault="00971FB1" w:rsidP="00971FB1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C10674">
        <w:rPr>
          <w:rFonts w:ascii="Times New Roman" w:eastAsia="Times New Roman" w:hAnsi="Times New Roman" w:cs="Times New Roman"/>
          <w:spacing w:val="-1"/>
          <w:szCs w:val="24"/>
          <w:lang w:eastAsia="ru-RU"/>
        </w:rPr>
        <w:t>сотрудничество ОУ с социальными партнерами;</w:t>
      </w:r>
    </w:p>
    <w:p w:rsidR="00971FB1" w:rsidRPr="00C10674" w:rsidRDefault="00971FB1" w:rsidP="00971FB1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r w:rsidRPr="00C10674">
        <w:rPr>
          <w:rFonts w:ascii="Times New Roman" w:eastAsia="Times New Roman" w:hAnsi="Times New Roman" w:cs="Times New Roman"/>
          <w:spacing w:val="-1"/>
          <w:szCs w:val="24"/>
          <w:lang w:eastAsia="ru-RU"/>
        </w:rPr>
        <w:t xml:space="preserve">стабильность динамичных и объёмных показателей по оценке  освоения </w:t>
      </w:r>
      <w:r w:rsidRPr="00C10674">
        <w:rPr>
          <w:rFonts w:ascii="Times New Roman" w:eastAsia="Times New Roman" w:hAnsi="Times New Roman" w:cs="Times New Roman"/>
          <w:szCs w:val="24"/>
          <w:lang w:eastAsia="ru-RU"/>
        </w:rPr>
        <w:t>обучающимися  федерального  государственного образовательного стандарта.</w:t>
      </w:r>
    </w:p>
    <w:p w:rsidR="00971FB1" w:rsidRPr="00C10674" w:rsidRDefault="00971FB1" w:rsidP="00971FB1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71FB1" w:rsidRPr="00C10674" w:rsidRDefault="009C3E99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Times New Roman" w:hAnsi="Times New Roman" w:cs="Times New Roman"/>
        </w:rPr>
        <w:t>В</w:t>
      </w:r>
      <w:r w:rsidR="00971FB1" w:rsidRPr="00C10674">
        <w:rPr>
          <w:rFonts w:ascii="Times New Roman" w:eastAsia="Times New Roman" w:hAnsi="Times New Roman" w:cs="Times New Roman"/>
        </w:rPr>
        <w:t xml:space="preserve"> 20</w:t>
      </w:r>
      <w:r w:rsidR="00C10674" w:rsidRPr="00C10674">
        <w:rPr>
          <w:rFonts w:ascii="Times New Roman" w:eastAsia="Times New Roman" w:hAnsi="Times New Roman" w:cs="Times New Roman"/>
        </w:rPr>
        <w:t>2</w:t>
      </w:r>
      <w:r w:rsidR="003E7E50">
        <w:rPr>
          <w:rFonts w:ascii="Times New Roman" w:eastAsia="Times New Roman" w:hAnsi="Times New Roman" w:cs="Times New Roman"/>
        </w:rPr>
        <w:t>3</w:t>
      </w:r>
      <w:r w:rsidR="00971FB1" w:rsidRPr="00C10674">
        <w:rPr>
          <w:rFonts w:ascii="Times New Roman" w:eastAsia="Times New Roman" w:hAnsi="Times New Roman" w:cs="Times New Roman"/>
        </w:rPr>
        <w:t xml:space="preserve"> </w:t>
      </w:r>
      <w:r w:rsidR="00C10674" w:rsidRPr="00C10674">
        <w:rPr>
          <w:rFonts w:ascii="Times New Roman" w:eastAsia="Times New Roman" w:hAnsi="Times New Roman" w:cs="Times New Roman"/>
        </w:rPr>
        <w:t>оборудова</w:t>
      </w:r>
      <w:r w:rsidR="003E7E50">
        <w:rPr>
          <w:rFonts w:ascii="Times New Roman" w:eastAsia="Times New Roman" w:hAnsi="Times New Roman" w:cs="Times New Roman"/>
        </w:rPr>
        <w:t>н</w:t>
      </w:r>
      <w:r w:rsidR="00C10674" w:rsidRPr="00C10674">
        <w:rPr>
          <w:rFonts w:ascii="Times New Roman" w:eastAsia="Times New Roman" w:hAnsi="Times New Roman" w:cs="Times New Roman"/>
        </w:rPr>
        <w:t xml:space="preserve"> «Центр детских инициатив»</w:t>
      </w:r>
      <w:r w:rsidR="003E7E50">
        <w:rPr>
          <w:rFonts w:ascii="Times New Roman" w:eastAsia="Times New Roman" w:hAnsi="Times New Roman" w:cs="Times New Roman"/>
        </w:rPr>
        <w:t>, с 2022 работает ЦО «Точка роста»</w:t>
      </w:r>
      <w:r w:rsidR="00C10674" w:rsidRPr="00C10674">
        <w:rPr>
          <w:rFonts w:ascii="Times New Roman" w:eastAsia="Times New Roman" w:hAnsi="Times New Roman" w:cs="Times New Roman"/>
        </w:rPr>
        <w:t>.</w:t>
      </w:r>
      <w:r w:rsidR="008A3039">
        <w:rPr>
          <w:rFonts w:ascii="Times New Roman" w:eastAsia="Times New Roman" w:hAnsi="Times New Roman" w:cs="Times New Roman"/>
        </w:rPr>
        <w:t xml:space="preserve"> Школа активно позиционирует себя на официальной страничке </w:t>
      </w:r>
      <w:proofErr w:type="spellStart"/>
      <w:r w:rsidR="008A3039">
        <w:rPr>
          <w:rFonts w:ascii="Times New Roman" w:eastAsia="Times New Roman" w:hAnsi="Times New Roman" w:cs="Times New Roman"/>
        </w:rPr>
        <w:t>ВКонтакте</w:t>
      </w:r>
      <w:proofErr w:type="spellEnd"/>
      <w:r w:rsidR="008A3039">
        <w:rPr>
          <w:rFonts w:ascii="Times New Roman" w:eastAsia="Times New Roman" w:hAnsi="Times New Roman" w:cs="Times New Roman"/>
        </w:rPr>
        <w:t>.</w:t>
      </w:r>
    </w:p>
    <w:p w:rsidR="00971FB1" w:rsidRPr="00C10674" w:rsidRDefault="003E7E50" w:rsidP="003E7E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Ожидаемый результат:</w:t>
      </w:r>
    </w:p>
    <w:p w:rsidR="00971FB1" w:rsidRPr="00C10674" w:rsidRDefault="003E7E50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</w:t>
      </w:r>
      <w:r w:rsidR="00971FB1" w:rsidRPr="00C10674">
        <w:rPr>
          <w:rFonts w:ascii="Times New Roman" w:eastAsia="Times New Roman" w:hAnsi="Times New Roman" w:cs="Times New Roman"/>
        </w:rPr>
        <w:t xml:space="preserve">.Снижение численности учащихся, имеющих низкую мотивацию к обучению, </w:t>
      </w:r>
    </w:p>
    <w:p w:rsidR="00971FB1" w:rsidRPr="00C10674" w:rsidRDefault="003E7E50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</w:t>
      </w:r>
      <w:r w:rsidR="00971FB1" w:rsidRPr="00C10674">
        <w:rPr>
          <w:rFonts w:ascii="Times New Roman" w:eastAsia="Times New Roman" w:hAnsi="Times New Roman" w:cs="Times New Roman"/>
        </w:rPr>
        <w:t>.Увеличение доли участников (желательно и призеров) предметных олимпиад, творческих конкурсов и спортивных соревнований  различных уровней;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Times New Roman" w:hAnsi="Times New Roman" w:cs="Times New Roman"/>
        </w:rPr>
        <w:t xml:space="preserve">4.Эффективная и слаженная работа администрации школы, муниципалитета, учителей и родителей, результатом которой  является успешная реализация </w:t>
      </w:r>
      <w:r w:rsidR="003E7E50">
        <w:rPr>
          <w:rFonts w:ascii="Times New Roman" w:eastAsia="Times New Roman" w:hAnsi="Times New Roman" w:cs="Times New Roman"/>
        </w:rPr>
        <w:t>образовательных программ</w:t>
      </w:r>
      <w:r w:rsidRPr="00C10674">
        <w:rPr>
          <w:rFonts w:ascii="Times New Roman" w:eastAsia="Times New Roman" w:hAnsi="Times New Roman" w:cs="Times New Roman"/>
        </w:rPr>
        <w:t>.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SymbolMT" w:hAnsi="Times New Roman" w:cs="Times New Roman"/>
        </w:rPr>
        <w:t>5.П</w:t>
      </w:r>
      <w:r w:rsidRPr="00C10674">
        <w:rPr>
          <w:rFonts w:ascii="Times New Roman" w:eastAsia="Times New Roman" w:hAnsi="Times New Roman" w:cs="Times New Roman"/>
        </w:rPr>
        <w:t xml:space="preserve">овышение уровня квалификации педагогических работников: 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Times New Roman" w:hAnsi="Times New Roman" w:cs="Times New Roman"/>
        </w:rPr>
        <w:t xml:space="preserve"> - применение современных технологий всеми педагогами школы, 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Times New Roman" w:hAnsi="Times New Roman" w:cs="Times New Roman"/>
        </w:rPr>
        <w:t xml:space="preserve"> - транслирование своего опыта в профессиональных мероприятиях (</w:t>
      </w:r>
      <w:r w:rsidR="008A3039">
        <w:rPr>
          <w:rFonts w:ascii="Times New Roman" w:eastAsia="Times New Roman" w:hAnsi="Times New Roman" w:cs="Times New Roman"/>
        </w:rPr>
        <w:t xml:space="preserve">методических неделях, </w:t>
      </w:r>
      <w:r w:rsidRPr="00C10674">
        <w:rPr>
          <w:rFonts w:ascii="Times New Roman" w:eastAsia="Times New Roman" w:hAnsi="Times New Roman" w:cs="Times New Roman"/>
        </w:rPr>
        <w:t>семинарах, научно - практических конференциях, профессиональных конкурсах, печатных изданиях и др.),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Times New Roman" w:hAnsi="Times New Roman" w:cs="Times New Roman"/>
        </w:rPr>
        <w:t xml:space="preserve"> 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SymbolMT" w:hAnsi="Times New Roman" w:cs="Times New Roman"/>
        </w:rPr>
        <w:t>6.У</w:t>
      </w:r>
      <w:r w:rsidRPr="00C10674">
        <w:rPr>
          <w:rFonts w:ascii="Times New Roman" w:eastAsia="Times New Roman" w:hAnsi="Times New Roman" w:cs="Times New Roman"/>
        </w:rPr>
        <w:t>величение доли родителей, активно помогающих школе в организации образовательного процесса;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Times New Roman" w:hAnsi="Times New Roman" w:cs="Times New Roman"/>
        </w:rPr>
        <w:t>7.Совершенствование работы с родителями обучающихся по мотивации повышения качества образования.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C10674">
        <w:rPr>
          <w:rFonts w:ascii="Times New Roman" w:eastAsia="Times New Roman" w:hAnsi="Times New Roman" w:cs="Times New Roman"/>
        </w:rPr>
        <w:t>9.Повышение информационной культуры участников образовательного процесса за счет эффективного использования новых информационных сервисов, систем и технологий обучения электронных образовательных ресурсов нового поколения.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Calibri" w:eastAsia="Times New Roman" w:hAnsi="Calibri" w:cs="Times New Roman"/>
        </w:rPr>
      </w:pPr>
      <w:r w:rsidRPr="00C10674">
        <w:rPr>
          <w:rFonts w:ascii="Times New Roman" w:eastAsia="Times New Roman" w:hAnsi="Times New Roman" w:cs="Times New Roman"/>
        </w:rPr>
        <w:t>10. Обновление материальной базы учреждения, позволяющего в комплексе обеспечивать осуществление образовательного процесса и управление образовательным учреждением</w:t>
      </w:r>
      <w:r w:rsidRPr="00C10674">
        <w:rPr>
          <w:rFonts w:ascii="Calibri" w:eastAsia="Times New Roman" w:hAnsi="Calibri" w:cs="Times New Roman"/>
        </w:rPr>
        <w:t>.</w:t>
      </w:r>
    </w:p>
    <w:p w:rsidR="00971FB1" w:rsidRPr="00C10674" w:rsidRDefault="00971FB1" w:rsidP="00971F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4"/>
        </w:rPr>
      </w:pPr>
    </w:p>
    <w:p w:rsidR="00971FB1" w:rsidRPr="008A3039" w:rsidRDefault="00971FB1" w:rsidP="008A30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4"/>
        </w:rPr>
        <w:sectPr w:rsidR="00971FB1" w:rsidRPr="008A3039" w:rsidSect="00BC1AF8">
          <w:pgSz w:w="11906" w:h="16838"/>
          <w:pgMar w:top="425" w:right="851" w:bottom="426" w:left="1418" w:header="709" w:footer="709" w:gutter="0"/>
          <w:cols w:space="708"/>
          <w:docGrid w:linePitch="360"/>
        </w:sectPr>
      </w:pPr>
      <w:r w:rsidRPr="00C10674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C10674">
        <w:rPr>
          <w:rFonts w:ascii="Times New Roman" w:eastAsia="Times New Roman" w:hAnsi="Times New Roman" w:cs="Times New Roman"/>
          <w:szCs w:val="24"/>
        </w:rPr>
        <w:t xml:space="preserve">Содержание отчета по </w:t>
      </w:r>
      <w:proofErr w:type="spellStart"/>
      <w:r w:rsidRPr="00C10674">
        <w:rPr>
          <w:rFonts w:ascii="Times New Roman" w:eastAsia="Times New Roman" w:hAnsi="Times New Roman" w:cs="Times New Roman"/>
          <w:szCs w:val="24"/>
        </w:rPr>
        <w:t>самообследованию</w:t>
      </w:r>
      <w:proofErr w:type="spellEnd"/>
      <w:r w:rsidRPr="00C10674">
        <w:rPr>
          <w:rFonts w:ascii="Times New Roman" w:eastAsia="Times New Roman" w:hAnsi="Times New Roman" w:cs="Times New Roman"/>
          <w:szCs w:val="24"/>
        </w:rPr>
        <w:t xml:space="preserve"> образовательного учреждения обсуждено и принято на педагогическом совете. Протокол № </w:t>
      </w:r>
      <w:r w:rsidR="00C10674" w:rsidRPr="00C10674">
        <w:rPr>
          <w:rFonts w:ascii="Times New Roman" w:eastAsia="Times New Roman" w:hAnsi="Times New Roman" w:cs="Times New Roman"/>
          <w:szCs w:val="24"/>
        </w:rPr>
        <w:t>1</w:t>
      </w:r>
      <w:r w:rsidR="00F75891">
        <w:rPr>
          <w:rFonts w:ascii="Times New Roman" w:eastAsia="Times New Roman" w:hAnsi="Times New Roman" w:cs="Times New Roman"/>
          <w:szCs w:val="24"/>
        </w:rPr>
        <w:t>3</w:t>
      </w:r>
      <w:r w:rsidR="00C10674" w:rsidRPr="00C10674">
        <w:rPr>
          <w:rFonts w:ascii="Times New Roman" w:eastAsia="Times New Roman" w:hAnsi="Times New Roman" w:cs="Times New Roman"/>
          <w:szCs w:val="24"/>
        </w:rPr>
        <w:t xml:space="preserve"> от 1</w:t>
      </w:r>
      <w:r w:rsidR="00F75891">
        <w:rPr>
          <w:rFonts w:ascii="Times New Roman" w:eastAsia="Times New Roman" w:hAnsi="Times New Roman" w:cs="Times New Roman"/>
          <w:szCs w:val="24"/>
        </w:rPr>
        <w:t>5</w:t>
      </w:r>
      <w:r w:rsidR="00C10674" w:rsidRPr="00C10674">
        <w:rPr>
          <w:rFonts w:ascii="Times New Roman" w:eastAsia="Times New Roman" w:hAnsi="Times New Roman" w:cs="Times New Roman"/>
          <w:szCs w:val="24"/>
        </w:rPr>
        <w:t>.04.202</w:t>
      </w:r>
      <w:r w:rsidR="00F75891">
        <w:rPr>
          <w:rFonts w:ascii="Times New Roman" w:eastAsia="Times New Roman" w:hAnsi="Times New Roman" w:cs="Times New Roman"/>
          <w:szCs w:val="24"/>
        </w:rPr>
        <w:t>5 года</w:t>
      </w:r>
    </w:p>
    <w:p w:rsidR="00E34017" w:rsidRDefault="00E34017" w:rsidP="00F75891"/>
    <w:sectPr w:rsidR="00E34017" w:rsidSect="00636455">
      <w:pgSz w:w="16838" w:h="11906" w:orient="landscape"/>
      <w:pgMar w:top="851" w:right="709" w:bottom="1418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D2292"/>
    <w:multiLevelType w:val="multilevel"/>
    <w:tmpl w:val="C13CB80C"/>
    <w:lvl w:ilvl="0">
      <w:start w:val="1"/>
      <w:numFmt w:val="bullet"/>
      <w:lvlText w:val="►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6766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1CD458F"/>
    <w:multiLevelType w:val="multilevel"/>
    <w:tmpl w:val="77DA70D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5467544"/>
    <w:multiLevelType w:val="multilevel"/>
    <w:tmpl w:val="15CA4B9A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61503E6"/>
    <w:multiLevelType w:val="hybridMultilevel"/>
    <w:tmpl w:val="5A68A1E4"/>
    <w:lvl w:ilvl="0" w:tplc="23D4C95C">
      <w:start w:val="4"/>
      <w:numFmt w:val="decimal"/>
      <w:lvlText w:val="%1."/>
      <w:lvlJc w:val="left"/>
      <w:pPr>
        <w:ind w:left="1460" w:hanging="212"/>
      </w:pPr>
      <w:rPr>
        <w:rFonts w:ascii="Times New Roman" w:eastAsia="Times New Roman" w:hAnsi="Times New Roman" w:cs="Times New Roman" w:hint="default"/>
        <w:b/>
        <w:bCs/>
        <w:w w:val="100"/>
        <w:sz w:val="26"/>
        <w:szCs w:val="26"/>
        <w:lang w:val="ru-RU" w:eastAsia="en-US" w:bidi="ar-SA"/>
      </w:rPr>
    </w:lvl>
    <w:lvl w:ilvl="1" w:tplc="59AA5088">
      <w:start w:val="1"/>
      <w:numFmt w:val="decimal"/>
      <w:lvlText w:val="%2."/>
      <w:lvlJc w:val="left"/>
      <w:pPr>
        <w:ind w:left="540" w:hanging="42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8724BCC">
      <w:numFmt w:val="bullet"/>
      <w:lvlText w:val="•"/>
      <w:lvlJc w:val="left"/>
      <w:pPr>
        <w:ind w:left="2443" w:hanging="424"/>
      </w:pPr>
      <w:rPr>
        <w:rFonts w:hint="default"/>
        <w:lang w:val="ru-RU" w:eastAsia="en-US" w:bidi="ar-SA"/>
      </w:rPr>
    </w:lvl>
    <w:lvl w:ilvl="3" w:tplc="4D88F15A">
      <w:numFmt w:val="bullet"/>
      <w:lvlText w:val="•"/>
      <w:lvlJc w:val="left"/>
      <w:pPr>
        <w:ind w:left="3426" w:hanging="424"/>
      </w:pPr>
      <w:rPr>
        <w:rFonts w:hint="default"/>
        <w:lang w:val="ru-RU" w:eastAsia="en-US" w:bidi="ar-SA"/>
      </w:rPr>
    </w:lvl>
    <w:lvl w:ilvl="4" w:tplc="B2E6A158">
      <w:numFmt w:val="bullet"/>
      <w:lvlText w:val="•"/>
      <w:lvlJc w:val="left"/>
      <w:pPr>
        <w:ind w:left="4409" w:hanging="424"/>
      </w:pPr>
      <w:rPr>
        <w:rFonts w:hint="default"/>
        <w:lang w:val="ru-RU" w:eastAsia="en-US" w:bidi="ar-SA"/>
      </w:rPr>
    </w:lvl>
    <w:lvl w:ilvl="5" w:tplc="4BE61FD0">
      <w:numFmt w:val="bullet"/>
      <w:lvlText w:val="•"/>
      <w:lvlJc w:val="left"/>
      <w:pPr>
        <w:ind w:left="5392" w:hanging="424"/>
      </w:pPr>
      <w:rPr>
        <w:rFonts w:hint="default"/>
        <w:lang w:val="ru-RU" w:eastAsia="en-US" w:bidi="ar-SA"/>
      </w:rPr>
    </w:lvl>
    <w:lvl w:ilvl="6" w:tplc="D8F84134">
      <w:numFmt w:val="bullet"/>
      <w:lvlText w:val="•"/>
      <w:lvlJc w:val="left"/>
      <w:pPr>
        <w:ind w:left="6375" w:hanging="424"/>
      </w:pPr>
      <w:rPr>
        <w:rFonts w:hint="default"/>
        <w:lang w:val="ru-RU" w:eastAsia="en-US" w:bidi="ar-SA"/>
      </w:rPr>
    </w:lvl>
    <w:lvl w:ilvl="7" w:tplc="F1607CFE">
      <w:numFmt w:val="bullet"/>
      <w:lvlText w:val="•"/>
      <w:lvlJc w:val="left"/>
      <w:pPr>
        <w:ind w:left="7358" w:hanging="424"/>
      </w:pPr>
      <w:rPr>
        <w:rFonts w:hint="default"/>
        <w:lang w:val="ru-RU" w:eastAsia="en-US" w:bidi="ar-SA"/>
      </w:rPr>
    </w:lvl>
    <w:lvl w:ilvl="8" w:tplc="A752864E">
      <w:numFmt w:val="bullet"/>
      <w:lvlText w:val="•"/>
      <w:lvlJc w:val="left"/>
      <w:pPr>
        <w:ind w:left="8341" w:hanging="424"/>
      </w:pPr>
      <w:rPr>
        <w:rFonts w:hint="default"/>
        <w:lang w:val="ru-RU" w:eastAsia="en-US" w:bidi="ar-SA"/>
      </w:rPr>
    </w:lvl>
  </w:abstractNum>
  <w:abstractNum w:abstractNumId="4">
    <w:nsid w:val="0B667979"/>
    <w:multiLevelType w:val="hybridMultilevel"/>
    <w:tmpl w:val="9402B4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AE582A"/>
    <w:multiLevelType w:val="multilevel"/>
    <w:tmpl w:val="8A0EAE56"/>
    <w:lvl w:ilvl="0">
      <w:start w:val="1"/>
      <w:numFmt w:val="decimal"/>
      <w:lvlText w:val="%1."/>
      <w:lvlJc w:val="left"/>
      <w:pPr>
        <w:ind w:left="1460" w:hanging="212"/>
      </w:pPr>
      <w:rPr>
        <w:rFonts w:ascii="Times New Roman" w:eastAsia="Times New Roman" w:hAnsi="Times New Roman" w:cs="Times New Roman" w:hint="default"/>
        <w:b/>
        <w:bCs/>
        <w:w w:val="100"/>
        <w:sz w:val="26"/>
        <w:szCs w:val="26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672" w:hanging="424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38" w:hanging="42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97" w:hanging="4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56" w:hanging="4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14" w:hanging="4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73" w:hanging="4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2" w:hanging="4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90" w:hanging="424"/>
      </w:pPr>
      <w:rPr>
        <w:rFonts w:hint="default"/>
        <w:lang w:val="ru-RU" w:eastAsia="en-US" w:bidi="ar-SA"/>
      </w:rPr>
    </w:lvl>
  </w:abstractNum>
  <w:abstractNum w:abstractNumId="6">
    <w:nsid w:val="12CD017C"/>
    <w:multiLevelType w:val="hybridMultilevel"/>
    <w:tmpl w:val="3FF61CDC"/>
    <w:lvl w:ilvl="0" w:tplc="40732313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4CF6FB1"/>
    <w:multiLevelType w:val="hybridMultilevel"/>
    <w:tmpl w:val="EE5E236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5B14E35"/>
    <w:multiLevelType w:val="multilevel"/>
    <w:tmpl w:val="27BE12AA"/>
    <w:lvl w:ilvl="0">
      <w:start w:val="6"/>
      <w:numFmt w:val="decimal"/>
      <w:lvlText w:val="3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A8A600B"/>
    <w:multiLevelType w:val="multilevel"/>
    <w:tmpl w:val="9B989B80"/>
    <w:lvl w:ilvl="0">
      <w:start w:val="1"/>
      <w:numFmt w:val="decimal"/>
      <w:lvlText w:val="%1."/>
      <w:lvlJc w:val="left"/>
      <w:pPr>
        <w:ind w:left="1460" w:hanging="212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49" w:hanging="49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314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188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62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36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11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5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59" w:hanging="492"/>
      </w:pPr>
      <w:rPr>
        <w:rFonts w:hint="default"/>
        <w:lang w:val="ru-RU" w:eastAsia="en-US" w:bidi="ar-SA"/>
      </w:rPr>
    </w:lvl>
  </w:abstractNum>
  <w:abstractNum w:abstractNumId="10">
    <w:nsid w:val="220A0942"/>
    <w:multiLevelType w:val="multilevel"/>
    <w:tmpl w:val="C8723E1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2CB67A0F"/>
    <w:multiLevelType w:val="multilevel"/>
    <w:tmpl w:val="BBD0AB1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2761EB9"/>
    <w:multiLevelType w:val="multilevel"/>
    <w:tmpl w:val="CAE099BE"/>
    <w:lvl w:ilvl="0">
      <w:start w:val="9"/>
      <w:numFmt w:val="decimal"/>
      <w:lvlText w:val="2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A13253B"/>
    <w:multiLevelType w:val="hybridMultilevel"/>
    <w:tmpl w:val="78061D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0FF3D81"/>
    <w:multiLevelType w:val="hybridMultilevel"/>
    <w:tmpl w:val="5A865972"/>
    <w:lvl w:ilvl="0" w:tplc="D904FE5E">
      <w:start w:val="1"/>
      <w:numFmt w:val="bullet"/>
      <w:lvlText w:val=""/>
      <w:lvlJc w:val="left"/>
      <w:pPr>
        <w:ind w:left="7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15">
    <w:nsid w:val="41231029"/>
    <w:multiLevelType w:val="multilevel"/>
    <w:tmpl w:val="5D74C39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2B26A13"/>
    <w:multiLevelType w:val="hybridMultilevel"/>
    <w:tmpl w:val="A1ACF02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46A20538"/>
    <w:multiLevelType w:val="hybridMultilevel"/>
    <w:tmpl w:val="CB64329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485934A5"/>
    <w:multiLevelType w:val="hybridMultilevel"/>
    <w:tmpl w:val="A33E107E"/>
    <w:lvl w:ilvl="0" w:tplc="1E98FB1C">
      <w:numFmt w:val="bullet"/>
      <w:lvlText w:val="-"/>
      <w:lvlJc w:val="left"/>
      <w:pPr>
        <w:ind w:left="540" w:hanging="172"/>
      </w:pPr>
      <w:rPr>
        <w:rFonts w:hint="default"/>
        <w:w w:val="99"/>
        <w:lang w:val="ru-RU" w:eastAsia="en-US" w:bidi="ar-SA"/>
      </w:rPr>
    </w:lvl>
    <w:lvl w:ilvl="1" w:tplc="07022644">
      <w:numFmt w:val="bullet"/>
      <w:lvlText w:val="•"/>
      <w:lvlJc w:val="left"/>
      <w:pPr>
        <w:ind w:left="1516" w:hanging="172"/>
      </w:pPr>
      <w:rPr>
        <w:rFonts w:hint="default"/>
        <w:lang w:val="ru-RU" w:eastAsia="en-US" w:bidi="ar-SA"/>
      </w:rPr>
    </w:lvl>
    <w:lvl w:ilvl="2" w:tplc="783033FC">
      <w:numFmt w:val="bullet"/>
      <w:lvlText w:val="•"/>
      <w:lvlJc w:val="left"/>
      <w:pPr>
        <w:ind w:left="2493" w:hanging="172"/>
      </w:pPr>
      <w:rPr>
        <w:rFonts w:hint="default"/>
        <w:lang w:val="ru-RU" w:eastAsia="en-US" w:bidi="ar-SA"/>
      </w:rPr>
    </w:lvl>
    <w:lvl w:ilvl="3" w:tplc="C1BCBC2A">
      <w:numFmt w:val="bullet"/>
      <w:lvlText w:val="•"/>
      <w:lvlJc w:val="left"/>
      <w:pPr>
        <w:ind w:left="3470" w:hanging="172"/>
      </w:pPr>
      <w:rPr>
        <w:rFonts w:hint="default"/>
        <w:lang w:val="ru-RU" w:eastAsia="en-US" w:bidi="ar-SA"/>
      </w:rPr>
    </w:lvl>
    <w:lvl w:ilvl="4" w:tplc="0EDEAB6A">
      <w:numFmt w:val="bullet"/>
      <w:lvlText w:val="•"/>
      <w:lvlJc w:val="left"/>
      <w:pPr>
        <w:ind w:left="4447" w:hanging="172"/>
      </w:pPr>
      <w:rPr>
        <w:rFonts w:hint="default"/>
        <w:lang w:val="ru-RU" w:eastAsia="en-US" w:bidi="ar-SA"/>
      </w:rPr>
    </w:lvl>
    <w:lvl w:ilvl="5" w:tplc="91260A04">
      <w:numFmt w:val="bullet"/>
      <w:lvlText w:val="•"/>
      <w:lvlJc w:val="left"/>
      <w:pPr>
        <w:ind w:left="5424" w:hanging="172"/>
      </w:pPr>
      <w:rPr>
        <w:rFonts w:hint="default"/>
        <w:lang w:val="ru-RU" w:eastAsia="en-US" w:bidi="ar-SA"/>
      </w:rPr>
    </w:lvl>
    <w:lvl w:ilvl="6" w:tplc="A8DEDEB4">
      <w:numFmt w:val="bullet"/>
      <w:lvlText w:val="•"/>
      <w:lvlJc w:val="left"/>
      <w:pPr>
        <w:ind w:left="6400" w:hanging="172"/>
      </w:pPr>
      <w:rPr>
        <w:rFonts w:hint="default"/>
        <w:lang w:val="ru-RU" w:eastAsia="en-US" w:bidi="ar-SA"/>
      </w:rPr>
    </w:lvl>
    <w:lvl w:ilvl="7" w:tplc="51F487FC">
      <w:numFmt w:val="bullet"/>
      <w:lvlText w:val="•"/>
      <w:lvlJc w:val="left"/>
      <w:pPr>
        <w:ind w:left="7377" w:hanging="172"/>
      </w:pPr>
      <w:rPr>
        <w:rFonts w:hint="default"/>
        <w:lang w:val="ru-RU" w:eastAsia="en-US" w:bidi="ar-SA"/>
      </w:rPr>
    </w:lvl>
    <w:lvl w:ilvl="8" w:tplc="3F0E7692">
      <w:numFmt w:val="bullet"/>
      <w:lvlText w:val="•"/>
      <w:lvlJc w:val="left"/>
      <w:pPr>
        <w:ind w:left="8354" w:hanging="172"/>
      </w:pPr>
      <w:rPr>
        <w:rFonts w:hint="default"/>
        <w:lang w:val="ru-RU" w:eastAsia="en-US" w:bidi="ar-SA"/>
      </w:rPr>
    </w:lvl>
  </w:abstractNum>
  <w:abstractNum w:abstractNumId="19">
    <w:nsid w:val="49B73017"/>
    <w:multiLevelType w:val="hybridMultilevel"/>
    <w:tmpl w:val="234A48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FA3DA3"/>
    <w:multiLevelType w:val="hybridMultilevel"/>
    <w:tmpl w:val="A4803052"/>
    <w:lvl w:ilvl="0" w:tplc="0419000B">
      <w:start w:val="1"/>
      <w:numFmt w:val="bullet"/>
      <w:lvlText w:val=""/>
      <w:lvlJc w:val="left"/>
      <w:pPr>
        <w:tabs>
          <w:tab w:val="num" w:pos="1335"/>
        </w:tabs>
        <w:ind w:left="13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55"/>
        </w:tabs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75"/>
        </w:tabs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95"/>
        </w:tabs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15"/>
        </w:tabs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35"/>
        </w:tabs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55"/>
        </w:tabs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75"/>
        </w:tabs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95"/>
        </w:tabs>
        <w:ind w:left="7095" w:hanging="360"/>
      </w:pPr>
      <w:rPr>
        <w:rFonts w:ascii="Wingdings" w:hAnsi="Wingdings" w:hint="default"/>
      </w:rPr>
    </w:lvl>
  </w:abstractNum>
  <w:abstractNum w:abstractNumId="21">
    <w:nsid w:val="4A7C2DAE"/>
    <w:multiLevelType w:val="hybridMultilevel"/>
    <w:tmpl w:val="2A44E140"/>
    <w:lvl w:ilvl="0" w:tplc="D3E472BE">
      <w:start w:val="1"/>
      <w:numFmt w:val="decimal"/>
      <w:lvlText w:val="%1."/>
      <w:lvlJc w:val="left"/>
      <w:pPr>
        <w:ind w:left="540" w:hanging="212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 w:tplc="55D08AC0">
      <w:numFmt w:val="bullet"/>
      <w:lvlText w:val="•"/>
      <w:lvlJc w:val="left"/>
      <w:pPr>
        <w:ind w:left="1516" w:hanging="212"/>
      </w:pPr>
      <w:rPr>
        <w:rFonts w:hint="default"/>
        <w:lang w:val="ru-RU" w:eastAsia="en-US" w:bidi="ar-SA"/>
      </w:rPr>
    </w:lvl>
    <w:lvl w:ilvl="2" w:tplc="4AB218CA">
      <w:numFmt w:val="bullet"/>
      <w:lvlText w:val="•"/>
      <w:lvlJc w:val="left"/>
      <w:pPr>
        <w:ind w:left="2493" w:hanging="212"/>
      </w:pPr>
      <w:rPr>
        <w:rFonts w:hint="default"/>
        <w:lang w:val="ru-RU" w:eastAsia="en-US" w:bidi="ar-SA"/>
      </w:rPr>
    </w:lvl>
    <w:lvl w:ilvl="3" w:tplc="50FC4C5C">
      <w:numFmt w:val="bullet"/>
      <w:lvlText w:val="•"/>
      <w:lvlJc w:val="left"/>
      <w:pPr>
        <w:ind w:left="3470" w:hanging="212"/>
      </w:pPr>
      <w:rPr>
        <w:rFonts w:hint="default"/>
        <w:lang w:val="ru-RU" w:eastAsia="en-US" w:bidi="ar-SA"/>
      </w:rPr>
    </w:lvl>
    <w:lvl w:ilvl="4" w:tplc="B894A9F6">
      <w:numFmt w:val="bullet"/>
      <w:lvlText w:val="•"/>
      <w:lvlJc w:val="left"/>
      <w:pPr>
        <w:ind w:left="4447" w:hanging="212"/>
      </w:pPr>
      <w:rPr>
        <w:rFonts w:hint="default"/>
        <w:lang w:val="ru-RU" w:eastAsia="en-US" w:bidi="ar-SA"/>
      </w:rPr>
    </w:lvl>
    <w:lvl w:ilvl="5" w:tplc="EE3062EC">
      <w:numFmt w:val="bullet"/>
      <w:lvlText w:val="•"/>
      <w:lvlJc w:val="left"/>
      <w:pPr>
        <w:ind w:left="5424" w:hanging="212"/>
      </w:pPr>
      <w:rPr>
        <w:rFonts w:hint="default"/>
        <w:lang w:val="ru-RU" w:eastAsia="en-US" w:bidi="ar-SA"/>
      </w:rPr>
    </w:lvl>
    <w:lvl w:ilvl="6" w:tplc="4F9471DA">
      <w:numFmt w:val="bullet"/>
      <w:lvlText w:val="•"/>
      <w:lvlJc w:val="left"/>
      <w:pPr>
        <w:ind w:left="6400" w:hanging="212"/>
      </w:pPr>
      <w:rPr>
        <w:rFonts w:hint="default"/>
        <w:lang w:val="ru-RU" w:eastAsia="en-US" w:bidi="ar-SA"/>
      </w:rPr>
    </w:lvl>
    <w:lvl w:ilvl="7" w:tplc="273EE656">
      <w:numFmt w:val="bullet"/>
      <w:lvlText w:val="•"/>
      <w:lvlJc w:val="left"/>
      <w:pPr>
        <w:ind w:left="7377" w:hanging="212"/>
      </w:pPr>
      <w:rPr>
        <w:rFonts w:hint="default"/>
        <w:lang w:val="ru-RU" w:eastAsia="en-US" w:bidi="ar-SA"/>
      </w:rPr>
    </w:lvl>
    <w:lvl w:ilvl="8" w:tplc="F4FE418A">
      <w:numFmt w:val="bullet"/>
      <w:lvlText w:val="•"/>
      <w:lvlJc w:val="left"/>
      <w:pPr>
        <w:ind w:left="8354" w:hanging="212"/>
      </w:pPr>
      <w:rPr>
        <w:rFonts w:hint="default"/>
        <w:lang w:val="ru-RU" w:eastAsia="en-US" w:bidi="ar-SA"/>
      </w:rPr>
    </w:lvl>
  </w:abstractNum>
  <w:abstractNum w:abstractNumId="22">
    <w:nsid w:val="4B7340BB"/>
    <w:multiLevelType w:val="hybridMultilevel"/>
    <w:tmpl w:val="F5125B4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1FD3040"/>
    <w:multiLevelType w:val="hybridMultilevel"/>
    <w:tmpl w:val="ED8EED2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41E3D20"/>
    <w:multiLevelType w:val="multilevel"/>
    <w:tmpl w:val="838876AA"/>
    <w:lvl w:ilvl="0">
      <w:start w:val="4"/>
      <w:numFmt w:val="decimal"/>
      <w:lvlText w:val="2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598B6F69"/>
    <w:multiLevelType w:val="multilevel"/>
    <w:tmpl w:val="A32AFB0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5E0A6833"/>
    <w:multiLevelType w:val="hybridMultilevel"/>
    <w:tmpl w:val="5A420F92"/>
    <w:lvl w:ilvl="0" w:tplc="18612238">
      <w:start w:val="1"/>
      <w:numFmt w:val="decimal"/>
      <w:lvlText w:val="%1."/>
      <w:lvlJc w:val="left"/>
      <w:pPr>
        <w:ind w:left="720" w:hanging="360"/>
      </w:pPr>
    </w:lvl>
    <w:lvl w:ilvl="1" w:tplc="18612238" w:tentative="1">
      <w:start w:val="1"/>
      <w:numFmt w:val="lowerLetter"/>
      <w:lvlText w:val="%2."/>
      <w:lvlJc w:val="left"/>
      <w:pPr>
        <w:ind w:left="1440" w:hanging="360"/>
      </w:pPr>
    </w:lvl>
    <w:lvl w:ilvl="2" w:tplc="18612238" w:tentative="1">
      <w:start w:val="1"/>
      <w:numFmt w:val="lowerRoman"/>
      <w:lvlText w:val="%3."/>
      <w:lvlJc w:val="right"/>
      <w:pPr>
        <w:ind w:left="2160" w:hanging="180"/>
      </w:pPr>
    </w:lvl>
    <w:lvl w:ilvl="3" w:tplc="18612238" w:tentative="1">
      <w:start w:val="1"/>
      <w:numFmt w:val="decimal"/>
      <w:lvlText w:val="%4."/>
      <w:lvlJc w:val="left"/>
      <w:pPr>
        <w:ind w:left="2880" w:hanging="360"/>
      </w:pPr>
    </w:lvl>
    <w:lvl w:ilvl="4" w:tplc="18612238" w:tentative="1">
      <w:start w:val="1"/>
      <w:numFmt w:val="lowerLetter"/>
      <w:lvlText w:val="%5."/>
      <w:lvlJc w:val="left"/>
      <w:pPr>
        <w:ind w:left="3600" w:hanging="360"/>
      </w:pPr>
    </w:lvl>
    <w:lvl w:ilvl="5" w:tplc="18612238" w:tentative="1">
      <w:start w:val="1"/>
      <w:numFmt w:val="lowerRoman"/>
      <w:lvlText w:val="%6."/>
      <w:lvlJc w:val="right"/>
      <w:pPr>
        <w:ind w:left="4320" w:hanging="180"/>
      </w:pPr>
    </w:lvl>
    <w:lvl w:ilvl="6" w:tplc="18612238" w:tentative="1">
      <w:start w:val="1"/>
      <w:numFmt w:val="decimal"/>
      <w:lvlText w:val="%7."/>
      <w:lvlJc w:val="left"/>
      <w:pPr>
        <w:ind w:left="5040" w:hanging="360"/>
      </w:pPr>
    </w:lvl>
    <w:lvl w:ilvl="7" w:tplc="18612238" w:tentative="1">
      <w:start w:val="1"/>
      <w:numFmt w:val="lowerLetter"/>
      <w:lvlText w:val="%8."/>
      <w:lvlJc w:val="left"/>
      <w:pPr>
        <w:ind w:left="5760" w:hanging="360"/>
      </w:pPr>
    </w:lvl>
    <w:lvl w:ilvl="8" w:tplc="1861223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E3574A4"/>
    <w:multiLevelType w:val="multilevel"/>
    <w:tmpl w:val="1EC83D2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5EF64B75"/>
    <w:multiLevelType w:val="hybridMultilevel"/>
    <w:tmpl w:val="1454223E"/>
    <w:lvl w:ilvl="0" w:tplc="1DAA432A">
      <w:start w:val="1"/>
      <w:numFmt w:val="decimal"/>
      <w:lvlText w:val="%1."/>
      <w:lvlJc w:val="left"/>
      <w:pPr>
        <w:ind w:left="120" w:hanging="181"/>
      </w:pPr>
      <w:rPr>
        <w:rFonts w:ascii="Arial" w:eastAsia="Arial" w:hAnsi="Arial" w:cs="Arial" w:hint="default"/>
        <w:w w:val="89"/>
        <w:sz w:val="22"/>
        <w:szCs w:val="22"/>
        <w:lang w:val="ru-RU" w:eastAsia="ru-RU" w:bidi="ru-RU"/>
      </w:rPr>
    </w:lvl>
    <w:lvl w:ilvl="1" w:tplc="078E35D2">
      <w:numFmt w:val="bullet"/>
      <w:lvlText w:val="•"/>
      <w:lvlJc w:val="left"/>
      <w:pPr>
        <w:ind w:left="1659" w:hanging="181"/>
      </w:pPr>
      <w:rPr>
        <w:rFonts w:hint="default"/>
        <w:lang w:val="ru-RU" w:eastAsia="ru-RU" w:bidi="ru-RU"/>
      </w:rPr>
    </w:lvl>
    <w:lvl w:ilvl="2" w:tplc="1E2CF618">
      <w:numFmt w:val="bullet"/>
      <w:lvlText w:val="•"/>
      <w:lvlJc w:val="left"/>
      <w:pPr>
        <w:ind w:left="3199" w:hanging="181"/>
      </w:pPr>
      <w:rPr>
        <w:rFonts w:hint="default"/>
        <w:lang w:val="ru-RU" w:eastAsia="ru-RU" w:bidi="ru-RU"/>
      </w:rPr>
    </w:lvl>
    <w:lvl w:ilvl="3" w:tplc="95C2D840">
      <w:numFmt w:val="bullet"/>
      <w:lvlText w:val="•"/>
      <w:lvlJc w:val="left"/>
      <w:pPr>
        <w:ind w:left="4739" w:hanging="181"/>
      </w:pPr>
      <w:rPr>
        <w:rFonts w:hint="default"/>
        <w:lang w:val="ru-RU" w:eastAsia="ru-RU" w:bidi="ru-RU"/>
      </w:rPr>
    </w:lvl>
    <w:lvl w:ilvl="4" w:tplc="CFC4525A">
      <w:numFmt w:val="bullet"/>
      <w:lvlText w:val="•"/>
      <w:lvlJc w:val="left"/>
      <w:pPr>
        <w:ind w:left="6279" w:hanging="181"/>
      </w:pPr>
      <w:rPr>
        <w:rFonts w:hint="default"/>
        <w:lang w:val="ru-RU" w:eastAsia="ru-RU" w:bidi="ru-RU"/>
      </w:rPr>
    </w:lvl>
    <w:lvl w:ilvl="5" w:tplc="9D460CB2">
      <w:numFmt w:val="bullet"/>
      <w:lvlText w:val="•"/>
      <w:lvlJc w:val="left"/>
      <w:pPr>
        <w:ind w:left="7818" w:hanging="181"/>
      </w:pPr>
      <w:rPr>
        <w:rFonts w:hint="default"/>
        <w:lang w:val="ru-RU" w:eastAsia="ru-RU" w:bidi="ru-RU"/>
      </w:rPr>
    </w:lvl>
    <w:lvl w:ilvl="6" w:tplc="8954CAF6">
      <w:numFmt w:val="bullet"/>
      <w:lvlText w:val="•"/>
      <w:lvlJc w:val="left"/>
      <w:pPr>
        <w:ind w:left="9358" w:hanging="181"/>
      </w:pPr>
      <w:rPr>
        <w:rFonts w:hint="default"/>
        <w:lang w:val="ru-RU" w:eastAsia="ru-RU" w:bidi="ru-RU"/>
      </w:rPr>
    </w:lvl>
    <w:lvl w:ilvl="7" w:tplc="D9148288">
      <w:numFmt w:val="bullet"/>
      <w:lvlText w:val="•"/>
      <w:lvlJc w:val="left"/>
      <w:pPr>
        <w:ind w:left="10898" w:hanging="181"/>
      </w:pPr>
      <w:rPr>
        <w:rFonts w:hint="default"/>
        <w:lang w:val="ru-RU" w:eastAsia="ru-RU" w:bidi="ru-RU"/>
      </w:rPr>
    </w:lvl>
    <w:lvl w:ilvl="8" w:tplc="25769E20">
      <w:numFmt w:val="bullet"/>
      <w:lvlText w:val="•"/>
      <w:lvlJc w:val="left"/>
      <w:pPr>
        <w:ind w:left="12438" w:hanging="181"/>
      </w:pPr>
      <w:rPr>
        <w:rFonts w:hint="default"/>
        <w:lang w:val="ru-RU" w:eastAsia="ru-RU" w:bidi="ru-RU"/>
      </w:rPr>
    </w:lvl>
  </w:abstractNum>
  <w:abstractNum w:abstractNumId="29">
    <w:nsid w:val="60742042"/>
    <w:multiLevelType w:val="hybridMultilevel"/>
    <w:tmpl w:val="4E8830D6"/>
    <w:lvl w:ilvl="0" w:tplc="BB484F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1461194"/>
    <w:multiLevelType w:val="hybridMultilevel"/>
    <w:tmpl w:val="2CB8D51C"/>
    <w:lvl w:ilvl="0" w:tplc="D904FE5E">
      <w:start w:val="1"/>
      <w:numFmt w:val="bullet"/>
      <w:lvlText w:val=""/>
      <w:lvlJc w:val="left"/>
      <w:pPr>
        <w:ind w:left="7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31">
    <w:nsid w:val="61C16850"/>
    <w:multiLevelType w:val="hybridMultilevel"/>
    <w:tmpl w:val="66E27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27D0EA5"/>
    <w:multiLevelType w:val="hybridMultilevel"/>
    <w:tmpl w:val="F7DA32AA"/>
    <w:lvl w:ilvl="0" w:tplc="29B08B34">
      <w:numFmt w:val="bullet"/>
      <w:lvlText w:val=""/>
      <w:lvlJc w:val="left"/>
      <w:pPr>
        <w:ind w:left="540" w:hanging="708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F54A9BD6">
      <w:numFmt w:val="bullet"/>
      <w:lvlText w:val="•"/>
      <w:lvlJc w:val="left"/>
      <w:pPr>
        <w:ind w:left="1516" w:hanging="708"/>
      </w:pPr>
      <w:rPr>
        <w:rFonts w:hint="default"/>
        <w:lang w:val="ru-RU" w:eastAsia="en-US" w:bidi="ar-SA"/>
      </w:rPr>
    </w:lvl>
    <w:lvl w:ilvl="2" w:tplc="E4ECC2FA">
      <w:numFmt w:val="bullet"/>
      <w:lvlText w:val="•"/>
      <w:lvlJc w:val="left"/>
      <w:pPr>
        <w:ind w:left="2493" w:hanging="708"/>
      </w:pPr>
      <w:rPr>
        <w:rFonts w:hint="default"/>
        <w:lang w:val="ru-RU" w:eastAsia="en-US" w:bidi="ar-SA"/>
      </w:rPr>
    </w:lvl>
    <w:lvl w:ilvl="3" w:tplc="70FAB228">
      <w:numFmt w:val="bullet"/>
      <w:lvlText w:val="•"/>
      <w:lvlJc w:val="left"/>
      <w:pPr>
        <w:ind w:left="3470" w:hanging="708"/>
      </w:pPr>
      <w:rPr>
        <w:rFonts w:hint="default"/>
        <w:lang w:val="ru-RU" w:eastAsia="en-US" w:bidi="ar-SA"/>
      </w:rPr>
    </w:lvl>
    <w:lvl w:ilvl="4" w:tplc="509E1ED4">
      <w:numFmt w:val="bullet"/>
      <w:lvlText w:val="•"/>
      <w:lvlJc w:val="left"/>
      <w:pPr>
        <w:ind w:left="4447" w:hanging="708"/>
      </w:pPr>
      <w:rPr>
        <w:rFonts w:hint="default"/>
        <w:lang w:val="ru-RU" w:eastAsia="en-US" w:bidi="ar-SA"/>
      </w:rPr>
    </w:lvl>
    <w:lvl w:ilvl="5" w:tplc="1068ECBC">
      <w:numFmt w:val="bullet"/>
      <w:lvlText w:val="•"/>
      <w:lvlJc w:val="left"/>
      <w:pPr>
        <w:ind w:left="5424" w:hanging="708"/>
      </w:pPr>
      <w:rPr>
        <w:rFonts w:hint="default"/>
        <w:lang w:val="ru-RU" w:eastAsia="en-US" w:bidi="ar-SA"/>
      </w:rPr>
    </w:lvl>
    <w:lvl w:ilvl="6" w:tplc="858815F2">
      <w:numFmt w:val="bullet"/>
      <w:lvlText w:val="•"/>
      <w:lvlJc w:val="left"/>
      <w:pPr>
        <w:ind w:left="6400" w:hanging="708"/>
      </w:pPr>
      <w:rPr>
        <w:rFonts w:hint="default"/>
        <w:lang w:val="ru-RU" w:eastAsia="en-US" w:bidi="ar-SA"/>
      </w:rPr>
    </w:lvl>
    <w:lvl w:ilvl="7" w:tplc="3F981248">
      <w:numFmt w:val="bullet"/>
      <w:lvlText w:val="•"/>
      <w:lvlJc w:val="left"/>
      <w:pPr>
        <w:ind w:left="7377" w:hanging="708"/>
      </w:pPr>
      <w:rPr>
        <w:rFonts w:hint="default"/>
        <w:lang w:val="ru-RU" w:eastAsia="en-US" w:bidi="ar-SA"/>
      </w:rPr>
    </w:lvl>
    <w:lvl w:ilvl="8" w:tplc="9DBA8CBE">
      <w:numFmt w:val="bullet"/>
      <w:lvlText w:val="•"/>
      <w:lvlJc w:val="left"/>
      <w:pPr>
        <w:ind w:left="8354" w:hanging="708"/>
      </w:pPr>
      <w:rPr>
        <w:rFonts w:hint="default"/>
        <w:lang w:val="ru-RU" w:eastAsia="en-US" w:bidi="ar-SA"/>
      </w:rPr>
    </w:lvl>
  </w:abstractNum>
  <w:abstractNum w:abstractNumId="33">
    <w:nsid w:val="6A796DD6"/>
    <w:multiLevelType w:val="multilevel"/>
    <w:tmpl w:val="15A492FA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6AF75CA6"/>
    <w:multiLevelType w:val="hybridMultilevel"/>
    <w:tmpl w:val="293EBE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FFB3D31"/>
    <w:multiLevelType w:val="multilevel"/>
    <w:tmpl w:val="12E8BE68"/>
    <w:lvl w:ilvl="0">
      <w:start w:val="2"/>
      <w:numFmt w:val="decimal"/>
      <w:lvlText w:val="%1"/>
      <w:lvlJc w:val="left"/>
      <w:pPr>
        <w:ind w:left="1745" w:hanging="496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745" w:hanging="496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453" w:hanging="4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310" w:hanging="4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67" w:hanging="4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24" w:hanging="4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80" w:hanging="4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37" w:hanging="4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94" w:hanging="496"/>
      </w:pPr>
      <w:rPr>
        <w:rFonts w:hint="default"/>
        <w:lang w:val="ru-RU" w:eastAsia="en-US" w:bidi="ar-SA"/>
      </w:rPr>
    </w:lvl>
  </w:abstractNum>
  <w:abstractNum w:abstractNumId="36">
    <w:nsid w:val="701D59E6"/>
    <w:multiLevelType w:val="hybridMultilevel"/>
    <w:tmpl w:val="D902C62A"/>
    <w:lvl w:ilvl="0" w:tplc="0000475A">
      <w:start w:val="5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10F1DFB"/>
    <w:multiLevelType w:val="multilevel"/>
    <w:tmpl w:val="BED0DE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82460E9"/>
    <w:multiLevelType w:val="hybridMultilevel"/>
    <w:tmpl w:val="AF7CDD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AC40DE4"/>
    <w:multiLevelType w:val="multilevel"/>
    <w:tmpl w:val="4DDC469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>
    <w:nsid w:val="7C702D63"/>
    <w:multiLevelType w:val="hybridMultilevel"/>
    <w:tmpl w:val="C9381CBE"/>
    <w:lvl w:ilvl="0" w:tplc="EBDAA7C2">
      <w:start w:val="11"/>
      <w:numFmt w:val="decimal"/>
      <w:lvlText w:val="%1."/>
      <w:lvlJc w:val="left"/>
      <w:pPr>
        <w:ind w:left="540" w:hanging="352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 w:tplc="27B47DB8">
      <w:numFmt w:val="bullet"/>
      <w:lvlText w:val="•"/>
      <w:lvlJc w:val="left"/>
      <w:pPr>
        <w:ind w:left="1516" w:hanging="352"/>
      </w:pPr>
      <w:rPr>
        <w:rFonts w:hint="default"/>
        <w:lang w:val="ru-RU" w:eastAsia="en-US" w:bidi="ar-SA"/>
      </w:rPr>
    </w:lvl>
    <w:lvl w:ilvl="2" w:tplc="A37402C2">
      <w:numFmt w:val="bullet"/>
      <w:lvlText w:val="•"/>
      <w:lvlJc w:val="left"/>
      <w:pPr>
        <w:ind w:left="2493" w:hanging="352"/>
      </w:pPr>
      <w:rPr>
        <w:rFonts w:hint="default"/>
        <w:lang w:val="ru-RU" w:eastAsia="en-US" w:bidi="ar-SA"/>
      </w:rPr>
    </w:lvl>
    <w:lvl w:ilvl="3" w:tplc="39A86796">
      <w:numFmt w:val="bullet"/>
      <w:lvlText w:val="•"/>
      <w:lvlJc w:val="left"/>
      <w:pPr>
        <w:ind w:left="3470" w:hanging="352"/>
      </w:pPr>
      <w:rPr>
        <w:rFonts w:hint="default"/>
        <w:lang w:val="ru-RU" w:eastAsia="en-US" w:bidi="ar-SA"/>
      </w:rPr>
    </w:lvl>
    <w:lvl w:ilvl="4" w:tplc="4670B566">
      <w:numFmt w:val="bullet"/>
      <w:lvlText w:val="•"/>
      <w:lvlJc w:val="left"/>
      <w:pPr>
        <w:ind w:left="4447" w:hanging="352"/>
      </w:pPr>
      <w:rPr>
        <w:rFonts w:hint="default"/>
        <w:lang w:val="ru-RU" w:eastAsia="en-US" w:bidi="ar-SA"/>
      </w:rPr>
    </w:lvl>
    <w:lvl w:ilvl="5" w:tplc="C14E8944">
      <w:numFmt w:val="bullet"/>
      <w:lvlText w:val="•"/>
      <w:lvlJc w:val="left"/>
      <w:pPr>
        <w:ind w:left="5424" w:hanging="352"/>
      </w:pPr>
      <w:rPr>
        <w:rFonts w:hint="default"/>
        <w:lang w:val="ru-RU" w:eastAsia="en-US" w:bidi="ar-SA"/>
      </w:rPr>
    </w:lvl>
    <w:lvl w:ilvl="6" w:tplc="9DD44718">
      <w:numFmt w:val="bullet"/>
      <w:lvlText w:val="•"/>
      <w:lvlJc w:val="left"/>
      <w:pPr>
        <w:ind w:left="6400" w:hanging="352"/>
      </w:pPr>
      <w:rPr>
        <w:rFonts w:hint="default"/>
        <w:lang w:val="ru-RU" w:eastAsia="en-US" w:bidi="ar-SA"/>
      </w:rPr>
    </w:lvl>
    <w:lvl w:ilvl="7" w:tplc="BCB01B3E">
      <w:numFmt w:val="bullet"/>
      <w:lvlText w:val="•"/>
      <w:lvlJc w:val="left"/>
      <w:pPr>
        <w:ind w:left="7377" w:hanging="352"/>
      </w:pPr>
      <w:rPr>
        <w:rFonts w:hint="default"/>
        <w:lang w:val="ru-RU" w:eastAsia="en-US" w:bidi="ar-SA"/>
      </w:rPr>
    </w:lvl>
    <w:lvl w:ilvl="8" w:tplc="5FA6F0D4">
      <w:numFmt w:val="bullet"/>
      <w:lvlText w:val="•"/>
      <w:lvlJc w:val="left"/>
      <w:pPr>
        <w:ind w:left="8354" w:hanging="352"/>
      </w:pPr>
      <w:rPr>
        <w:rFonts w:hint="default"/>
        <w:lang w:val="ru-RU" w:eastAsia="en-US" w:bidi="ar-SA"/>
      </w:rPr>
    </w:lvl>
  </w:abstractNum>
  <w:abstractNum w:abstractNumId="41">
    <w:nsid w:val="7FCD1CD9"/>
    <w:multiLevelType w:val="multilevel"/>
    <w:tmpl w:val="DB805B1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7"/>
  </w:num>
  <w:num w:numId="2">
    <w:abstractNumId w:val="16"/>
  </w:num>
  <w:num w:numId="3">
    <w:abstractNumId w:val="34"/>
  </w:num>
  <w:num w:numId="4">
    <w:abstractNumId w:val="23"/>
  </w:num>
  <w:num w:numId="5">
    <w:abstractNumId w:val="17"/>
  </w:num>
  <w:num w:numId="6">
    <w:abstractNumId w:val="20"/>
  </w:num>
  <w:num w:numId="7">
    <w:abstractNumId w:val="36"/>
  </w:num>
  <w:num w:numId="8">
    <w:abstractNumId w:val="28"/>
  </w:num>
  <w:num w:numId="9">
    <w:abstractNumId w:val="6"/>
  </w:num>
  <w:num w:numId="10">
    <w:abstractNumId w:val="26"/>
  </w:num>
  <w:num w:numId="11">
    <w:abstractNumId w:val="19"/>
  </w:num>
  <w:num w:numId="12">
    <w:abstractNumId w:val="29"/>
  </w:num>
  <w:num w:numId="13">
    <w:abstractNumId w:val="4"/>
  </w:num>
  <w:num w:numId="14">
    <w:abstractNumId w:val="38"/>
  </w:num>
  <w:num w:numId="15">
    <w:abstractNumId w:val="14"/>
  </w:num>
  <w:num w:numId="16">
    <w:abstractNumId w:val="30"/>
  </w:num>
  <w:num w:numId="17">
    <w:abstractNumId w:val="31"/>
  </w:num>
  <w:num w:numId="18">
    <w:abstractNumId w:val="37"/>
  </w:num>
  <w:num w:numId="19">
    <w:abstractNumId w:val="13"/>
  </w:num>
  <w:num w:numId="20">
    <w:abstractNumId w:val="10"/>
  </w:num>
  <w:num w:numId="21">
    <w:abstractNumId w:val="1"/>
  </w:num>
  <w:num w:numId="22">
    <w:abstractNumId w:val="2"/>
  </w:num>
  <w:num w:numId="23">
    <w:abstractNumId w:val="39"/>
  </w:num>
  <w:num w:numId="24">
    <w:abstractNumId w:val="25"/>
  </w:num>
  <w:num w:numId="25">
    <w:abstractNumId w:val="27"/>
  </w:num>
  <w:num w:numId="26">
    <w:abstractNumId w:val="24"/>
  </w:num>
  <w:num w:numId="27">
    <w:abstractNumId w:val="33"/>
  </w:num>
  <w:num w:numId="28">
    <w:abstractNumId w:val="8"/>
  </w:num>
  <w:num w:numId="29">
    <w:abstractNumId w:val="12"/>
  </w:num>
  <w:num w:numId="30">
    <w:abstractNumId w:val="15"/>
  </w:num>
  <w:num w:numId="31">
    <w:abstractNumId w:val="0"/>
  </w:num>
  <w:num w:numId="32">
    <w:abstractNumId w:val="11"/>
  </w:num>
  <w:num w:numId="33">
    <w:abstractNumId w:val="41"/>
  </w:num>
  <w:num w:numId="34">
    <w:abstractNumId w:val="32"/>
  </w:num>
  <w:num w:numId="35">
    <w:abstractNumId w:val="18"/>
  </w:num>
  <w:num w:numId="36">
    <w:abstractNumId w:val="5"/>
  </w:num>
  <w:num w:numId="37">
    <w:abstractNumId w:val="9"/>
  </w:num>
  <w:num w:numId="38">
    <w:abstractNumId w:val="35"/>
  </w:num>
  <w:num w:numId="39">
    <w:abstractNumId w:val="3"/>
  </w:num>
  <w:num w:numId="40">
    <w:abstractNumId w:val="40"/>
  </w:num>
  <w:num w:numId="41">
    <w:abstractNumId w:val="21"/>
  </w:num>
  <w:num w:numId="42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hideGrammaticalError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6400"/>
    <w:rsid w:val="00002D27"/>
    <w:rsid w:val="00013F23"/>
    <w:rsid w:val="0002445D"/>
    <w:rsid w:val="00030E43"/>
    <w:rsid w:val="0007046F"/>
    <w:rsid w:val="000813CA"/>
    <w:rsid w:val="000A4100"/>
    <w:rsid w:val="000B6400"/>
    <w:rsid w:val="000D51A2"/>
    <w:rsid w:val="0010219A"/>
    <w:rsid w:val="00133E9D"/>
    <w:rsid w:val="0014275D"/>
    <w:rsid w:val="00144E62"/>
    <w:rsid w:val="001456AD"/>
    <w:rsid w:val="00146759"/>
    <w:rsid w:val="001800B2"/>
    <w:rsid w:val="00204697"/>
    <w:rsid w:val="002079B3"/>
    <w:rsid w:val="002213A4"/>
    <w:rsid w:val="00232706"/>
    <w:rsid w:val="00262220"/>
    <w:rsid w:val="00267357"/>
    <w:rsid w:val="00277A8E"/>
    <w:rsid w:val="002936F6"/>
    <w:rsid w:val="002E34FC"/>
    <w:rsid w:val="002F1274"/>
    <w:rsid w:val="00336427"/>
    <w:rsid w:val="00351C0A"/>
    <w:rsid w:val="00363C29"/>
    <w:rsid w:val="0036661C"/>
    <w:rsid w:val="003915EF"/>
    <w:rsid w:val="003B56CF"/>
    <w:rsid w:val="003E2245"/>
    <w:rsid w:val="003E4D6B"/>
    <w:rsid w:val="003E7E50"/>
    <w:rsid w:val="003F0C3D"/>
    <w:rsid w:val="0043042E"/>
    <w:rsid w:val="00436CCB"/>
    <w:rsid w:val="00437C5D"/>
    <w:rsid w:val="00443438"/>
    <w:rsid w:val="00456312"/>
    <w:rsid w:val="00495F42"/>
    <w:rsid w:val="004A636B"/>
    <w:rsid w:val="004B0791"/>
    <w:rsid w:val="004E0B62"/>
    <w:rsid w:val="004E72A0"/>
    <w:rsid w:val="0050611C"/>
    <w:rsid w:val="00511540"/>
    <w:rsid w:val="00517B10"/>
    <w:rsid w:val="00523303"/>
    <w:rsid w:val="005252DF"/>
    <w:rsid w:val="00537F3A"/>
    <w:rsid w:val="0055597A"/>
    <w:rsid w:val="00565D08"/>
    <w:rsid w:val="00580D51"/>
    <w:rsid w:val="0058610D"/>
    <w:rsid w:val="00596765"/>
    <w:rsid w:val="005B1851"/>
    <w:rsid w:val="005F5A8B"/>
    <w:rsid w:val="005F6531"/>
    <w:rsid w:val="00617DB3"/>
    <w:rsid w:val="00636455"/>
    <w:rsid w:val="00636904"/>
    <w:rsid w:val="00644C22"/>
    <w:rsid w:val="006609F3"/>
    <w:rsid w:val="00694B8B"/>
    <w:rsid w:val="006B35B0"/>
    <w:rsid w:val="006D01D5"/>
    <w:rsid w:val="00702A45"/>
    <w:rsid w:val="00703912"/>
    <w:rsid w:val="00704C37"/>
    <w:rsid w:val="00711BF1"/>
    <w:rsid w:val="00721220"/>
    <w:rsid w:val="00722C51"/>
    <w:rsid w:val="00727FC3"/>
    <w:rsid w:val="007343B0"/>
    <w:rsid w:val="00756855"/>
    <w:rsid w:val="00757356"/>
    <w:rsid w:val="00764905"/>
    <w:rsid w:val="0077057F"/>
    <w:rsid w:val="007821CC"/>
    <w:rsid w:val="00793B2D"/>
    <w:rsid w:val="007A4869"/>
    <w:rsid w:val="007F5371"/>
    <w:rsid w:val="00810CFD"/>
    <w:rsid w:val="00810E75"/>
    <w:rsid w:val="00823DB3"/>
    <w:rsid w:val="00831677"/>
    <w:rsid w:val="0083189B"/>
    <w:rsid w:val="008426D7"/>
    <w:rsid w:val="0085294D"/>
    <w:rsid w:val="00867FFC"/>
    <w:rsid w:val="00890FAB"/>
    <w:rsid w:val="008A3039"/>
    <w:rsid w:val="008F06AB"/>
    <w:rsid w:val="008F3E13"/>
    <w:rsid w:val="008F7DA1"/>
    <w:rsid w:val="00913A9F"/>
    <w:rsid w:val="00915B1A"/>
    <w:rsid w:val="00935A55"/>
    <w:rsid w:val="00953774"/>
    <w:rsid w:val="00957D00"/>
    <w:rsid w:val="009713B2"/>
    <w:rsid w:val="00971FB1"/>
    <w:rsid w:val="00983675"/>
    <w:rsid w:val="00983ACC"/>
    <w:rsid w:val="00985ABB"/>
    <w:rsid w:val="0099133E"/>
    <w:rsid w:val="00997542"/>
    <w:rsid w:val="009C34C5"/>
    <w:rsid w:val="009C3E99"/>
    <w:rsid w:val="009E1E1E"/>
    <w:rsid w:val="00A23E36"/>
    <w:rsid w:val="00A762CB"/>
    <w:rsid w:val="00A84CA4"/>
    <w:rsid w:val="00AB0E60"/>
    <w:rsid w:val="00AC2CF7"/>
    <w:rsid w:val="00AC4DB3"/>
    <w:rsid w:val="00AD53F4"/>
    <w:rsid w:val="00AE14EF"/>
    <w:rsid w:val="00AF1F58"/>
    <w:rsid w:val="00AF2D62"/>
    <w:rsid w:val="00B03880"/>
    <w:rsid w:val="00B04576"/>
    <w:rsid w:val="00B11166"/>
    <w:rsid w:val="00B302AA"/>
    <w:rsid w:val="00B31914"/>
    <w:rsid w:val="00B4078C"/>
    <w:rsid w:val="00B63D26"/>
    <w:rsid w:val="00BA2B16"/>
    <w:rsid w:val="00BC1AF8"/>
    <w:rsid w:val="00BE3710"/>
    <w:rsid w:val="00BE5673"/>
    <w:rsid w:val="00C07033"/>
    <w:rsid w:val="00C10674"/>
    <w:rsid w:val="00C461A5"/>
    <w:rsid w:val="00CA43FE"/>
    <w:rsid w:val="00CA5C0A"/>
    <w:rsid w:val="00CA6E90"/>
    <w:rsid w:val="00CB1315"/>
    <w:rsid w:val="00CC3BBE"/>
    <w:rsid w:val="00CC6091"/>
    <w:rsid w:val="00CC6E45"/>
    <w:rsid w:val="00CD1FDB"/>
    <w:rsid w:val="00CE0EC3"/>
    <w:rsid w:val="00CF3326"/>
    <w:rsid w:val="00D0168A"/>
    <w:rsid w:val="00D22DEE"/>
    <w:rsid w:val="00D45239"/>
    <w:rsid w:val="00D55244"/>
    <w:rsid w:val="00D5645A"/>
    <w:rsid w:val="00D61D6E"/>
    <w:rsid w:val="00D64762"/>
    <w:rsid w:val="00D76169"/>
    <w:rsid w:val="00D83F78"/>
    <w:rsid w:val="00DB7407"/>
    <w:rsid w:val="00DC7390"/>
    <w:rsid w:val="00DD0D70"/>
    <w:rsid w:val="00DD3586"/>
    <w:rsid w:val="00E13355"/>
    <w:rsid w:val="00E1706B"/>
    <w:rsid w:val="00E34017"/>
    <w:rsid w:val="00E45DD5"/>
    <w:rsid w:val="00E83E73"/>
    <w:rsid w:val="00E95453"/>
    <w:rsid w:val="00EA3102"/>
    <w:rsid w:val="00EC2EA9"/>
    <w:rsid w:val="00EE0B25"/>
    <w:rsid w:val="00EF2993"/>
    <w:rsid w:val="00F366EF"/>
    <w:rsid w:val="00F44F70"/>
    <w:rsid w:val="00F55266"/>
    <w:rsid w:val="00F63D01"/>
    <w:rsid w:val="00F75891"/>
    <w:rsid w:val="00F77DA5"/>
    <w:rsid w:val="00F82AD2"/>
    <w:rsid w:val="00FA2F35"/>
    <w:rsid w:val="00FA7968"/>
    <w:rsid w:val="00FB4D17"/>
    <w:rsid w:val="00FB6164"/>
    <w:rsid w:val="00FF40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D0168A"/>
    <w:pPr>
      <w:widowControl w:val="0"/>
      <w:autoSpaceDE w:val="0"/>
      <w:autoSpaceDN w:val="0"/>
      <w:spacing w:after="0" w:line="240" w:lineRule="auto"/>
      <w:ind w:left="575"/>
      <w:outlineLvl w:val="0"/>
    </w:pPr>
    <w:rPr>
      <w:rFonts w:ascii="Arial" w:eastAsia="Arial" w:hAnsi="Arial" w:cs="Arial"/>
      <w:b/>
      <w:bCs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1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1"/>
    <w:qFormat/>
    <w:rsid w:val="009C34C5"/>
    <w:pPr>
      <w:ind w:left="720"/>
      <w:contextualSpacing/>
    </w:pPr>
  </w:style>
  <w:style w:type="character" w:styleId="a5">
    <w:name w:val="Hyperlink"/>
    <w:uiPriority w:val="99"/>
    <w:unhideWhenUsed/>
    <w:rsid w:val="00636455"/>
    <w:rPr>
      <w:color w:val="0000FF"/>
      <w:u w:val="single"/>
    </w:rPr>
  </w:style>
  <w:style w:type="paragraph" w:styleId="a6">
    <w:name w:val="No Spacing"/>
    <w:uiPriority w:val="1"/>
    <w:qFormat/>
    <w:rsid w:val="00636455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Default">
    <w:name w:val="Default"/>
    <w:rsid w:val="0063645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1"/>
    <w:rsid w:val="00D0168A"/>
    <w:rPr>
      <w:rFonts w:ascii="Arial" w:eastAsia="Arial" w:hAnsi="Arial" w:cs="Arial"/>
      <w:b/>
      <w:bCs/>
      <w:sz w:val="24"/>
      <w:szCs w:val="24"/>
      <w:lang w:eastAsia="ru-RU" w:bidi="ru-RU"/>
    </w:rPr>
  </w:style>
  <w:style w:type="paragraph" w:styleId="a7">
    <w:name w:val="Body Text"/>
    <w:basedOn w:val="a"/>
    <w:link w:val="a8"/>
    <w:uiPriority w:val="1"/>
    <w:qFormat/>
    <w:rsid w:val="00D0168A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eastAsia="ru-RU" w:bidi="ru-RU"/>
    </w:rPr>
  </w:style>
  <w:style w:type="character" w:customStyle="1" w:styleId="a8">
    <w:name w:val="Основной текст Знак"/>
    <w:basedOn w:val="a0"/>
    <w:link w:val="a7"/>
    <w:uiPriority w:val="1"/>
    <w:rsid w:val="00D0168A"/>
    <w:rPr>
      <w:rFonts w:ascii="Arial" w:eastAsia="Arial" w:hAnsi="Arial" w:cs="Arial"/>
      <w:sz w:val="24"/>
      <w:szCs w:val="24"/>
      <w:lang w:eastAsia="ru-RU" w:bidi="ru-RU"/>
    </w:rPr>
  </w:style>
  <w:style w:type="paragraph" w:styleId="a9">
    <w:name w:val="Balloon Text"/>
    <w:basedOn w:val="a"/>
    <w:link w:val="aa"/>
    <w:uiPriority w:val="99"/>
    <w:semiHidden/>
    <w:unhideWhenUsed/>
    <w:rsid w:val="00BC1A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C1AF8"/>
    <w:rPr>
      <w:rFonts w:ascii="Tahoma" w:hAnsi="Tahoma" w:cs="Tahoma"/>
      <w:sz w:val="16"/>
      <w:szCs w:val="16"/>
    </w:rPr>
  </w:style>
  <w:style w:type="character" w:customStyle="1" w:styleId="DefaultParagraphFontPHPDOCX">
    <w:name w:val="Default Paragraph Font PHPDOCX"/>
    <w:uiPriority w:val="1"/>
    <w:semiHidden/>
    <w:unhideWhenUsed/>
  </w:style>
  <w:style w:type="paragraph" w:customStyle="1" w:styleId="ListParagraphPHPDOCX">
    <w:name w:val="List Paragraph PHPDOCX"/>
    <w:uiPriority w:val="34"/>
    <w:qFormat/>
    <w:rsid w:val="00DF064E"/>
    <w:pPr>
      <w:ind w:left="720"/>
      <w:contextualSpacing/>
    </w:pPr>
  </w:style>
  <w:style w:type="paragraph" w:customStyle="1" w:styleId="TitlePHPDOCX">
    <w:name w:val="Title PHPDOCX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SubtitlePHPDOCX">
    <w:name w:val="Subtitle PHPDOCX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customStyle="1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customStyle="1" w:styleId="annotationtextPHPDOCX">
    <w:name w:val="annotation text PHPDOCX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annotationtextPHPDOCX"/>
    <w:uiPriority w:val="99"/>
    <w:semiHidden/>
    <w:rsid w:val="00E139EA"/>
    <w:rPr>
      <w:sz w:val="20"/>
      <w:szCs w:val="20"/>
    </w:rPr>
  </w:style>
  <w:style w:type="paragraph" w:customStyle="1" w:styleId="annotationsubjectPHPDOCX">
    <w:name w:val="annotation subject PHPDOCX"/>
    <w:basedOn w:val="annotationtextPHPDOCX"/>
    <w:next w:val="annotation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annotationsubjectPHPDOCX"/>
    <w:uiPriority w:val="99"/>
    <w:semiHidden/>
    <w:rsid w:val="00E139EA"/>
    <w:rPr>
      <w:b/>
      <w:bCs/>
      <w:sz w:val="20"/>
      <w:szCs w:val="20"/>
    </w:rPr>
  </w:style>
  <w:style w:type="paragraph" w:customStyle="1" w:styleId="BalloonTextPHPDOCX">
    <w:name w:val="Balloon Text PHPDOCX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PHPDOCX">
    <w:name w:val="footnote Text PHPDOCX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customStyle="1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customStyle="1" w:styleId="endnoteTextPHPDOCX">
    <w:name w:val="endnote Text PHPDOCX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customStyle="1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table" w:customStyle="1" w:styleId="myTableStyle">
    <w:name w:val="myTableStyle"/>
    <w:tblPr>
      <w:tblBorders>
        <w:top w:val="single" w:sz="16" w:space="0" w:color="000000"/>
        <w:left w:val="single" w:sz="16" w:space="0" w:color="000000"/>
        <w:bottom w:val="single" w:sz="16" w:space="0" w:color="000000"/>
        <w:right w:val="single" w:sz="16" w:space="0" w:color="000000"/>
        <w:insideH w:val="nil"/>
        <w:insideV w:val="nil"/>
      </w:tblBorders>
      <w:tblCellMar>
        <w:top w:w="0" w:type="dxa"/>
        <w:left w:w="150" w:type="dxa"/>
        <w:bottom w:w="0" w:type="dxa"/>
        <w:right w:w="150" w:type="dxa"/>
      </w:tblCellMar>
    </w:tblPr>
  </w:style>
  <w:style w:type="table" w:customStyle="1" w:styleId="11">
    <w:name w:val="Сетка таблицы1"/>
    <w:basedOn w:val="a1"/>
    <w:next w:val="a3"/>
    <w:uiPriority w:val="59"/>
    <w:rsid w:val="00F366EF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">
    <w:name w:val="Нет списка1"/>
    <w:next w:val="a2"/>
    <w:uiPriority w:val="99"/>
    <w:semiHidden/>
    <w:unhideWhenUsed/>
    <w:rsid w:val="00CD1FDB"/>
  </w:style>
  <w:style w:type="table" w:customStyle="1" w:styleId="2">
    <w:name w:val="Сетка таблицы2"/>
    <w:basedOn w:val="a1"/>
    <w:next w:val="a3"/>
    <w:uiPriority w:val="59"/>
    <w:rsid w:val="00CD1F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NormalTablePHPDOCX1">
    <w:name w:val="Normal Table PHPDOCX1"/>
    <w:uiPriority w:val="99"/>
    <w:semiHidden/>
    <w:unhideWhenUsed/>
    <w:qFormat/>
    <w:rsid w:val="00CD1FDB"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PHPDOCX1">
    <w:name w:val="Table Grid PHPDOCX1"/>
    <w:uiPriority w:val="59"/>
    <w:rsid w:val="00CD1F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yTableStyle1">
    <w:name w:val="myTableStyle1"/>
    <w:rsid w:val="00CD1FDB"/>
    <w:tblPr>
      <w:tblBorders>
        <w:top w:val="single" w:sz="16" w:space="0" w:color="000000"/>
        <w:left w:val="single" w:sz="16" w:space="0" w:color="000000"/>
        <w:bottom w:val="single" w:sz="16" w:space="0" w:color="000000"/>
        <w:right w:val="single" w:sz="16" w:space="0" w:color="000000"/>
        <w:insideH w:val="nil"/>
        <w:insideV w:val="nil"/>
      </w:tblBorders>
      <w:tblCellMar>
        <w:top w:w="0" w:type="dxa"/>
        <w:left w:w="150" w:type="dxa"/>
        <w:bottom w:w="0" w:type="dxa"/>
        <w:right w:w="150" w:type="dxa"/>
      </w:tblCellMar>
    </w:tblPr>
  </w:style>
  <w:style w:type="table" w:customStyle="1" w:styleId="110">
    <w:name w:val="Сетка таблицы11"/>
    <w:basedOn w:val="a1"/>
    <w:next w:val="a3"/>
    <w:uiPriority w:val="59"/>
    <w:rsid w:val="00CD1FDB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Основной текст_"/>
    <w:basedOn w:val="a0"/>
    <w:link w:val="13"/>
    <w:rsid w:val="00CD1FD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3">
    <w:name w:val="Основной текст1"/>
    <w:basedOn w:val="a"/>
    <w:link w:val="ab"/>
    <w:rsid w:val="00CD1FDB"/>
    <w:pPr>
      <w:widowControl w:val="0"/>
      <w:shd w:val="clear" w:color="auto" w:fill="FFFFFF"/>
      <w:spacing w:after="0" w:line="240" w:lineRule="auto"/>
      <w:ind w:firstLine="400"/>
    </w:pPr>
    <w:rPr>
      <w:rFonts w:ascii="Times New Roman" w:eastAsia="Times New Roman" w:hAnsi="Times New Roman" w:cs="Times New Roman"/>
    </w:rPr>
  </w:style>
  <w:style w:type="numbering" w:customStyle="1" w:styleId="111">
    <w:name w:val="Нет списка11"/>
    <w:next w:val="a2"/>
    <w:uiPriority w:val="99"/>
    <w:semiHidden/>
    <w:unhideWhenUsed/>
    <w:rsid w:val="00CD1FDB"/>
  </w:style>
  <w:style w:type="character" w:customStyle="1" w:styleId="14">
    <w:name w:val="Заголовок №1_"/>
    <w:basedOn w:val="a0"/>
    <w:link w:val="15"/>
    <w:rsid w:val="00CD1FDB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0">
    <w:name w:val="Основной текст (2)_"/>
    <w:basedOn w:val="a0"/>
    <w:link w:val="21"/>
    <w:rsid w:val="00CD1FDB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CD1FDB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ac">
    <w:name w:val="Подпись к таблице_"/>
    <w:basedOn w:val="a0"/>
    <w:link w:val="ad"/>
    <w:rsid w:val="00CD1FDB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ae">
    <w:name w:val="Другое_"/>
    <w:basedOn w:val="a0"/>
    <w:link w:val="af"/>
    <w:rsid w:val="00CD1FDB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2">
    <w:name w:val="Заголовок №2_"/>
    <w:basedOn w:val="a0"/>
    <w:link w:val="23"/>
    <w:rsid w:val="00CD1FDB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5">
    <w:name w:val="Заголовок №1"/>
    <w:basedOn w:val="a"/>
    <w:link w:val="14"/>
    <w:rsid w:val="00CD1FDB"/>
    <w:pPr>
      <w:widowControl w:val="0"/>
      <w:shd w:val="clear" w:color="auto" w:fill="FFFFFF"/>
      <w:spacing w:after="460" w:line="240" w:lineRule="auto"/>
      <w:ind w:left="280" w:firstLine="7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1">
    <w:name w:val="Основной текст (2)"/>
    <w:basedOn w:val="a"/>
    <w:link w:val="20"/>
    <w:rsid w:val="00CD1FDB"/>
    <w:pPr>
      <w:widowControl w:val="0"/>
      <w:shd w:val="clear" w:color="auto" w:fill="FFFFFF"/>
      <w:spacing w:after="300" w:line="240" w:lineRule="auto"/>
      <w:ind w:firstLine="8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30">
    <w:name w:val="Основной текст (3)"/>
    <w:basedOn w:val="a"/>
    <w:link w:val="3"/>
    <w:rsid w:val="00CD1FDB"/>
    <w:pPr>
      <w:widowControl w:val="0"/>
      <w:shd w:val="clear" w:color="auto" w:fill="FFFFFF"/>
      <w:spacing w:after="0" w:line="271" w:lineRule="auto"/>
      <w:ind w:left="5360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ad">
    <w:name w:val="Подпись к таблице"/>
    <w:basedOn w:val="a"/>
    <w:link w:val="ac"/>
    <w:rsid w:val="00CD1FDB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b/>
      <w:bCs/>
    </w:rPr>
  </w:style>
  <w:style w:type="paragraph" w:customStyle="1" w:styleId="af">
    <w:name w:val="Другое"/>
    <w:basedOn w:val="a"/>
    <w:link w:val="ae"/>
    <w:rsid w:val="00CD1FDB"/>
    <w:pPr>
      <w:widowControl w:val="0"/>
      <w:shd w:val="clear" w:color="auto" w:fill="FFFFFF"/>
      <w:spacing w:after="0" w:line="240" w:lineRule="auto"/>
      <w:ind w:firstLine="400"/>
    </w:pPr>
    <w:rPr>
      <w:rFonts w:ascii="Times New Roman" w:eastAsia="Times New Roman" w:hAnsi="Times New Roman" w:cs="Times New Roman"/>
    </w:rPr>
  </w:style>
  <w:style w:type="paragraph" w:customStyle="1" w:styleId="23">
    <w:name w:val="Заголовок №2"/>
    <w:basedOn w:val="a"/>
    <w:link w:val="22"/>
    <w:rsid w:val="00CD1FDB"/>
    <w:pPr>
      <w:widowControl w:val="0"/>
      <w:shd w:val="clear" w:color="auto" w:fill="FFFFFF"/>
      <w:spacing w:after="250" w:line="240" w:lineRule="auto"/>
      <w:jc w:val="center"/>
      <w:outlineLvl w:val="1"/>
    </w:pPr>
    <w:rPr>
      <w:rFonts w:ascii="Times New Roman" w:eastAsia="Times New Roman" w:hAnsi="Times New Roman" w:cs="Times New Roman"/>
      <w:b/>
      <w:bCs/>
    </w:rPr>
  </w:style>
  <w:style w:type="table" w:customStyle="1" w:styleId="TableNormal">
    <w:name w:val="Table Normal"/>
    <w:uiPriority w:val="2"/>
    <w:semiHidden/>
    <w:unhideWhenUsed/>
    <w:qFormat/>
    <w:rsid w:val="00CD1FD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CD1FD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D0168A"/>
    <w:pPr>
      <w:widowControl w:val="0"/>
      <w:autoSpaceDE w:val="0"/>
      <w:autoSpaceDN w:val="0"/>
      <w:spacing w:after="0" w:line="240" w:lineRule="auto"/>
      <w:ind w:left="575"/>
      <w:outlineLvl w:val="0"/>
    </w:pPr>
    <w:rPr>
      <w:rFonts w:ascii="Arial" w:eastAsia="Arial" w:hAnsi="Arial" w:cs="Arial"/>
      <w:b/>
      <w:bCs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1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1"/>
    <w:qFormat/>
    <w:rsid w:val="009C34C5"/>
    <w:pPr>
      <w:ind w:left="720"/>
      <w:contextualSpacing/>
    </w:pPr>
  </w:style>
  <w:style w:type="character" w:styleId="a5">
    <w:name w:val="Hyperlink"/>
    <w:uiPriority w:val="99"/>
    <w:unhideWhenUsed/>
    <w:rsid w:val="00636455"/>
    <w:rPr>
      <w:color w:val="0000FF"/>
      <w:u w:val="single"/>
    </w:rPr>
  </w:style>
  <w:style w:type="paragraph" w:styleId="a6">
    <w:name w:val="No Spacing"/>
    <w:uiPriority w:val="1"/>
    <w:qFormat/>
    <w:rsid w:val="00636455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Default">
    <w:name w:val="Default"/>
    <w:rsid w:val="0063645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1"/>
    <w:rsid w:val="00D0168A"/>
    <w:rPr>
      <w:rFonts w:ascii="Arial" w:eastAsia="Arial" w:hAnsi="Arial" w:cs="Arial"/>
      <w:b/>
      <w:bCs/>
      <w:sz w:val="24"/>
      <w:szCs w:val="24"/>
      <w:lang w:eastAsia="ru-RU" w:bidi="ru-RU"/>
    </w:rPr>
  </w:style>
  <w:style w:type="paragraph" w:styleId="a7">
    <w:name w:val="Body Text"/>
    <w:basedOn w:val="a"/>
    <w:link w:val="a8"/>
    <w:uiPriority w:val="1"/>
    <w:qFormat/>
    <w:rsid w:val="00D0168A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eastAsia="ru-RU" w:bidi="ru-RU"/>
    </w:rPr>
  </w:style>
  <w:style w:type="character" w:customStyle="1" w:styleId="a8">
    <w:name w:val="Основной текст Знак"/>
    <w:basedOn w:val="a0"/>
    <w:link w:val="a7"/>
    <w:uiPriority w:val="1"/>
    <w:rsid w:val="00D0168A"/>
    <w:rPr>
      <w:rFonts w:ascii="Arial" w:eastAsia="Arial" w:hAnsi="Arial" w:cs="Arial"/>
      <w:sz w:val="24"/>
      <w:szCs w:val="24"/>
      <w:lang w:eastAsia="ru-RU" w:bidi="ru-RU"/>
    </w:rPr>
  </w:style>
  <w:style w:type="paragraph" w:styleId="a9">
    <w:name w:val="Balloon Text"/>
    <w:basedOn w:val="a"/>
    <w:link w:val="aa"/>
    <w:uiPriority w:val="99"/>
    <w:semiHidden/>
    <w:unhideWhenUsed/>
    <w:rsid w:val="00BC1A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C1AF8"/>
    <w:rPr>
      <w:rFonts w:ascii="Tahoma" w:hAnsi="Tahoma" w:cs="Tahoma"/>
      <w:sz w:val="16"/>
      <w:szCs w:val="16"/>
    </w:rPr>
  </w:style>
  <w:style w:type="character" w:customStyle="1" w:styleId="DefaultParagraphFontPHPDOCX">
    <w:name w:val="Default Paragraph Font PHPDOCX"/>
    <w:uiPriority w:val="1"/>
    <w:semiHidden/>
    <w:unhideWhenUsed/>
  </w:style>
  <w:style w:type="paragraph" w:customStyle="1" w:styleId="ListParagraphPHPDOCX">
    <w:name w:val="List Paragraph PHPDOCX"/>
    <w:uiPriority w:val="34"/>
    <w:qFormat/>
    <w:rsid w:val="00DF064E"/>
    <w:pPr>
      <w:ind w:left="720"/>
      <w:contextualSpacing/>
    </w:pPr>
  </w:style>
  <w:style w:type="paragraph" w:customStyle="1" w:styleId="TitlePHPDOCX">
    <w:name w:val="Title PHPDOCX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SubtitlePHPDOCX">
    <w:name w:val="Subtitle PHPDOCX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customStyle="1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customStyle="1" w:styleId="annotationtextPHPDOCX">
    <w:name w:val="annotation text PHPDOCX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annotationtextPHPDOCX"/>
    <w:uiPriority w:val="99"/>
    <w:semiHidden/>
    <w:rsid w:val="00E139EA"/>
    <w:rPr>
      <w:sz w:val="20"/>
      <w:szCs w:val="20"/>
    </w:rPr>
  </w:style>
  <w:style w:type="paragraph" w:customStyle="1" w:styleId="annotationsubjectPHPDOCX">
    <w:name w:val="annotation subject PHPDOCX"/>
    <w:basedOn w:val="annotationtextPHPDOCX"/>
    <w:next w:val="annotation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annotationsubjectPHPDOCX"/>
    <w:uiPriority w:val="99"/>
    <w:semiHidden/>
    <w:rsid w:val="00E139EA"/>
    <w:rPr>
      <w:b/>
      <w:bCs/>
      <w:sz w:val="20"/>
      <w:szCs w:val="20"/>
    </w:rPr>
  </w:style>
  <w:style w:type="paragraph" w:customStyle="1" w:styleId="BalloonTextPHPDOCX">
    <w:name w:val="Balloon Text PHPDOCX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PHPDOCX">
    <w:name w:val="footnote Text PHPDOCX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customStyle="1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customStyle="1" w:styleId="endnoteTextPHPDOCX">
    <w:name w:val="endnote Text PHPDOCX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customStyle="1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table" w:customStyle="1" w:styleId="myTableStyle">
    <w:name w:val="myTableStyle"/>
    <w:tblPr>
      <w:tblBorders>
        <w:top w:val="single" w:sz="16" w:space="0" w:color="000000"/>
        <w:left w:val="single" w:sz="16" w:space="0" w:color="000000"/>
        <w:bottom w:val="single" w:sz="16" w:space="0" w:color="000000"/>
        <w:right w:val="single" w:sz="16" w:space="0" w:color="000000"/>
        <w:insideH w:val="nil"/>
        <w:insideV w:val="nil"/>
      </w:tblBorders>
      <w:tblCellMar>
        <w:top w:w="0" w:type="dxa"/>
        <w:left w:w="150" w:type="dxa"/>
        <w:bottom w:w="0" w:type="dxa"/>
        <w:right w:w="150" w:type="dxa"/>
      </w:tblCellMar>
    </w:tblPr>
  </w:style>
  <w:style w:type="table" w:customStyle="1" w:styleId="11">
    <w:name w:val="Сетка таблицы1"/>
    <w:basedOn w:val="a1"/>
    <w:next w:val="a3"/>
    <w:uiPriority w:val="59"/>
    <w:rsid w:val="00F366EF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">
    <w:name w:val="Нет списка1"/>
    <w:next w:val="a2"/>
    <w:uiPriority w:val="99"/>
    <w:semiHidden/>
    <w:unhideWhenUsed/>
    <w:rsid w:val="00CD1FDB"/>
  </w:style>
  <w:style w:type="table" w:customStyle="1" w:styleId="2">
    <w:name w:val="Сетка таблицы2"/>
    <w:basedOn w:val="a1"/>
    <w:next w:val="a3"/>
    <w:uiPriority w:val="59"/>
    <w:rsid w:val="00CD1F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NormalTablePHPDOCX1">
    <w:name w:val="Normal Table PHPDOCX1"/>
    <w:uiPriority w:val="99"/>
    <w:semiHidden/>
    <w:unhideWhenUsed/>
    <w:qFormat/>
    <w:rsid w:val="00CD1FDB"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PHPDOCX1">
    <w:name w:val="Table Grid PHPDOCX1"/>
    <w:uiPriority w:val="59"/>
    <w:rsid w:val="00CD1F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yTableStyle1">
    <w:name w:val="myTableStyle1"/>
    <w:rsid w:val="00CD1FDB"/>
    <w:tblPr>
      <w:tblBorders>
        <w:top w:val="single" w:sz="16" w:space="0" w:color="000000"/>
        <w:left w:val="single" w:sz="16" w:space="0" w:color="000000"/>
        <w:bottom w:val="single" w:sz="16" w:space="0" w:color="000000"/>
        <w:right w:val="single" w:sz="16" w:space="0" w:color="000000"/>
        <w:insideH w:val="nil"/>
        <w:insideV w:val="nil"/>
      </w:tblBorders>
      <w:tblCellMar>
        <w:top w:w="0" w:type="dxa"/>
        <w:left w:w="150" w:type="dxa"/>
        <w:bottom w:w="0" w:type="dxa"/>
        <w:right w:w="150" w:type="dxa"/>
      </w:tblCellMar>
    </w:tblPr>
  </w:style>
  <w:style w:type="table" w:customStyle="1" w:styleId="110">
    <w:name w:val="Сетка таблицы11"/>
    <w:basedOn w:val="a1"/>
    <w:next w:val="a3"/>
    <w:uiPriority w:val="59"/>
    <w:rsid w:val="00CD1FDB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Основной текст_"/>
    <w:basedOn w:val="a0"/>
    <w:link w:val="13"/>
    <w:rsid w:val="00CD1FD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3">
    <w:name w:val="Основной текст1"/>
    <w:basedOn w:val="a"/>
    <w:link w:val="ab"/>
    <w:rsid w:val="00CD1FDB"/>
    <w:pPr>
      <w:widowControl w:val="0"/>
      <w:shd w:val="clear" w:color="auto" w:fill="FFFFFF"/>
      <w:spacing w:after="0" w:line="240" w:lineRule="auto"/>
      <w:ind w:firstLine="400"/>
    </w:pPr>
    <w:rPr>
      <w:rFonts w:ascii="Times New Roman" w:eastAsia="Times New Roman" w:hAnsi="Times New Roman" w:cs="Times New Roman"/>
    </w:rPr>
  </w:style>
  <w:style w:type="numbering" w:customStyle="1" w:styleId="111">
    <w:name w:val="Нет списка11"/>
    <w:next w:val="a2"/>
    <w:uiPriority w:val="99"/>
    <w:semiHidden/>
    <w:unhideWhenUsed/>
    <w:rsid w:val="00CD1FDB"/>
  </w:style>
  <w:style w:type="character" w:customStyle="1" w:styleId="14">
    <w:name w:val="Заголовок №1_"/>
    <w:basedOn w:val="a0"/>
    <w:link w:val="15"/>
    <w:rsid w:val="00CD1FDB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0">
    <w:name w:val="Основной текст (2)_"/>
    <w:basedOn w:val="a0"/>
    <w:link w:val="21"/>
    <w:rsid w:val="00CD1FDB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CD1FDB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ac">
    <w:name w:val="Подпись к таблице_"/>
    <w:basedOn w:val="a0"/>
    <w:link w:val="ad"/>
    <w:rsid w:val="00CD1FDB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ae">
    <w:name w:val="Другое_"/>
    <w:basedOn w:val="a0"/>
    <w:link w:val="af"/>
    <w:rsid w:val="00CD1FDB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2">
    <w:name w:val="Заголовок №2_"/>
    <w:basedOn w:val="a0"/>
    <w:link w:val="23"/>
    <w:rsid w:val="00CD1FDB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5">
    <w:name w:val="Заголовок №1"/>
    <w:basedOn w:val="a"/>
    <w:link w:val="14"/>
    <w:rsid w:val="00CD1FDB"/>
    <w:pPr>
      <w:widowControl w:val="0"/>
      <w:shd w:val="clear" w:color="auto" w:fill="FFFFFF"/>
      <w:spacing w:after="460" w:line="240" w:lineRule="auto"/>
      <w:ind w:left="280" w:firstLine="7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1">
    <w:name w:val="Основной текст (2)"/>
    <w:basedOn w:val="a"/>
    <w:link w:val="20"/>
    <w:rsid w:val="00CD1FDB"/>
    <w:pPr>
      <w:widowControl w:val="0"/>
      <w:shd w:val="clear" w:color="auto" w:fill="FFFFFF"/>
      <w:spacing w:after="300" w:line="240" w:lineRule="auto"/>
      <w:ind w:firstLine="8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30">
    <w:name w:val="Основной текст (3)"/>
    <w:basedOn w:val="a"/>
    <w:link w:val="3"/>
    <w:rsid w:val="00CD1FDB"/>
    <w:pPr>
      <w:widowControl w:val="0"/>
      <w:shd w:val="clear" w:color="auto" w:fill="FFFFFF"/>
      <w:spacing w:after="0" w:line="271" w:lineRule="auto"/>
      <w:ind w:left="5360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ad">
    <w:name w:val="Подпись к таблице"/>
    <w:basedOn w:val="a"/>
    <w:link w:val="ac"/>
    <w:rsid w:val="00CD1FDB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b/>
      <w:bCs/>
    </w:rPr>
  </w:style>
  <w:style w:type="paragraph" w:customStyle="1" w:styleId="af">
    <w:name w:val="Другое"/>
    <w:basedOn w:val="a"/>
    <w:link w:val="ae"/>
    <w:rsid w:val="00CD1FDB"/>
    <w:pPr>
      <w:widowControl w:val="0"/>
      <w:shd w:val="clear" w:color="auto" w:fill="FFFFFF"/>
      <w:spacing w:after="0" w:line="240" w:lineRule="auto"/>
      <w:ind w:firstLine="400"/>
    </w:pPr>
    <w:rPr>
      <w:rFonts w:ascii="Times New Roman" w:eastAsia="Times New Roman" w:hAnsi="Times New Roman" w:cs="Times New Roman"/>
    </w:rPr>
  </w:style>
  <w:style w:type="paragraph" w:customStyle="1" w:styleId="23">
    <w:name w:val="Заголовок №2"/>
    <w:basedOn w:val="a"/>
    <w:link w:val="22"/>
    <w:rsid w:val="00CD1FDB"/>
    <w:pPr>
      <w:widowControl w:val="0"/>
      <w:shd w:val="clear" w:color="auto" w:fill="FFFFFF"/>
      <w:spacing w:after="250" w:line="240" w:lineRule="auto"/>
      <w:jc w:val="center"/>
      <w:outlineLvl w:val="1"/>
    </w:pPr>
    <w:rPr>
      <w:rFonts w:ascii="Times New Roman" w:eastAsia="Times New Roman" w:hAnsi="Times New Roman" w:cs="Times New Roman"/>
      <w:b/>
      <w:bCs/>
    </w:rPr>
  </w:style>
  <w:style w:type="table" w:customStyle="1" w:styleId="TableNormal">
    <w:name w:val="Table Normal"/>
    <w:uiPriority w:val="2"/>
    <w:semiHidden/>
    <w:unhideWhenUsed/>
    <w:qFormat/>
    <w:rsid w:val="00CD1FD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CD1FD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736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ip.1obraz.ru/" TargetMode="External"/><Relationship Id="rId13" Type="http://schemas.openxmlformats.org/officeDocument/2006/relationships/hyperlink" Target="http://nachalka.info/" TargetMode="External"/><Relationship Id="rId18" Type="http://schemas.openxmlformats.org/officeDocument/2006/relationships/hyperlink" Target="https://math6-vpr.sdamgia.ru" TargetMode="External"/><Relationship Id="rId26" Type="http://schemas.openxmlformats.org/officeDocument/2006/relationships/hyperlink" Target="garantF1://71045140.0" TargetMode="External"/><Relationship Id="rId3" Type="http://schemas.openxmlformats.org/officeDocument/2006/relationships/styles" Target="styles.xml"/><Relationship Id="rId21" Type="http://schemas.openxmlformats.org/officeDocument/2006/relationships/hyperlink" Target="https://12bel.uralschool.ru/?section_id=80" TargetMode="External"/><Relationship Id="rId34" Type="http://schemas.openxmlformats.org/officeDocument/2006/relationships/chart" Target="charts/chart6.xml"/><Relationship Id="rId7" Type="http://schemas.openxmlformats.org/officeDocument/2006/relationships/image" Target="media/image1.emf"/><Relationship Id="rId12" Type="http://schemas.openxmlformats.org/officeDocument/2006/relationships/hyperlink" Target="http://www.uchportal.ru/" TargetMode="External"/><Relationship Id="rId17" Type="http://schemas.openxmlformats.org/officeDocument/2006/relationships/hyperlink" Target="https://12bel.uralschool.ru/?section_id=80" TargetMode="External"/><Relationship Id="rId25" Type="http://schemas.openxmlformats.org/officeDocument/2006/relationships/hyperlink" Target="garantF1://71045140.1000" TargetMode="External"/><Relationship Id="rId33" Type="http://schemas.openxmlformats.org/officeDocument/2006/relationships/chart" Target="charts/chart5.xml"/><Relationship Id="rId2" Type="http://schemas.openxmlformats.org/officeDocument/2006/relationships/numbering" Target="numbering.xml"/><Relationship Id="rId16" Type="http://schemas.openxmlformats.org/officeDocument/2006/relationships/hyperlink" Target="http://www.e-mcfr.ru/scion/citation/pit/MCFRmd32123/MCFRLINK?cfu=default&amp;cpid=edu&amp;uAppCtx=RWI" TargetMode="External"/><Relationship Id="rId20" Type="http://schemas.openxmlformats.org/officeDocument/2006/relationships/hyperlink" Target="http://www.e-mcfr.ru/scion/citation/pit/MCFRmd32123/MCFRLINK?cfu=default&amp;cpid=edu&amp;uAppCtx=RWI" TargetMode="External"/><Relationship Id="rId29" Type="http://schemas.openxmlformats.org/officeDocument/2006/relationships/chart" Target="charts/chart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school-collection.edu.ru/" TargetMode="External"/><Relationship Id="rId24" Type="http://schemas.openxmlformats.org/officeDocument/2006/relationships/hyperlink" Target="https://12bel.uralschool.ru/?section_id=80" TargetMode="External"/><Relationship Id="rId32" Type="http://schemas.openxmlformats.org/officeDocument/2006/relationships/chart" Target="charts/chart4.xml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kopilkaurokov.ru" TargetMode="External"/><Relationship Id="rId23" Type="http://schemas.openxmlformats.org/officeDocument/2006/relationships/hyperlink" Target="http://www.e-mcfr.ru/scion/citation/pit/MCFRmd32123/MCFRLINK?cfu=default&amp;cpid=edu&amp;uAppCtx=RWI" TargetMode="External"/><Relationship Id="rId28" Type="http://schemas.openxmlformats.org/officeDocument/2006/relationships/hyperlink" Target="https://vk.com/away.php?to=https%3A%2F%2F12bel.uralschool.ru%2F&amp;cc_key=" TargetMode="External"/><Relationship Id="rId36" Type="http://schemas.openxmlformats.org/officeDocument/2006/relationships/fontTable" Target="fontTable.xml"/><Relationship Id="rId10" Type="http://schemas.openxmlformats.org/officeDocument/2006/relationships/hyperlink" Target="https://vip.1obraz.ru/" TargetMode="External"/><Relationship Id="rId19" Type="http://schemas.openxmlformats.org/officeDocument/2006/relationships/hyperlink" Target="https://oge.sdamgia.ru/" TargetMode="External"/><Relationship Id="rId31" Type="http://schemas.openxmlformats.org/officeDocument/2006/relationships/chart" Target="charts/chart3.xml"/><Relationship Id="rId4" Type="http://schemas.microsoft.com/office/2007/relationships/stylesWithEffects" Target="stylesWithEffects.xml"/><Relationship Id="rId9" Type="http://schemas.openxmlformats.org/officeDocument/2006/relationships/hyperlink" Target="https://vip.1obraz.ru/" TargetMode="External"/><Relationship Id="rId14" Type="http://schemas.openxmlformats.org/officeDocument/2006/relationships/hyperlink" Target="http://viki.rdf.ru/" TargetMode="External"/><Relationship Id="rId22" Type="http://schemas.openxmlformats.org/officeDocument/2006/relationships/hyperlink" Target="https://oge.sdamgia.ru/" TargetMode="External"/><Relationship Id="rId27" Type="http://schemas.openxmlformats.org/officeDocument/2006/relationships/hyperlink" Target="https://vk.com/school12bel" TargetMode="External"/><Relationship Id="rId30" Type="http://schemas.openxmlformats.org/officeDocument/2006/relationships/chart" Target="charts/chart2.xml"/><Relationship Id="rId35" Type="http://schemas.openxmlformats.org/officeDocument/2006/relationships/hyperlink" Target="https://12bel.uralschool.ru/org-info/extra-document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2022-2023</c:v>
                </c:pt>
              </c:strCache>
            </c:strRef>
          </c:tx>
          <c:invertIfNegative val="0"/>
          <c:cat>
            <c:strRef>
              <c:f>Лист1!$B$1:$D$1</c:f>
              <c:strCache>
                <c:ptCount val="3"/>
                <c:pt idx="0">
                  <c:v>русский язык</c:v>
                </c:pt>
                <c:pt idx="1">
                  <c:v>математика</c:v>
                </c:pt>
                <c:pt idx="2">
                  <c:v>ок мир</c:v>
                </c:pt>
              </c:strCache>
            </c:strRef>
          </c:cat>
          <c:val>
            <c:numRef>
              <c:f>Лист1!$B$2:$D$2</c:f>
              <c:numCache>
                <c:formatCode>General</c:formatCode>
                <c:ptCount val="3"/>
                <c:pt idx="0">
                  <c:v>22</c:v>
                </c:pt>
                <c:pt idx="1">
                  <c:v>60</c:v>
                </c:pt>
                <c:pt idx="2">
                  <c:v>60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2023-2024</c:v>
                </c:pt>
              </c:strCache>
            </c:strRef>
          </c:tx>
          <c:invertIfNegative val="0"/>
          <c:cat>
            <c:strRef>
              <c:f>Лист1!$B$1:$D$1</c:f>
              <c:strCache>
                <c:ptCount val="3"/>
                <c:pt idx="0">
                  <c:v>русский язык</c:v>
                </c:pt>
                <c:pt idx="1">
                  <c:v>математика</c:v>
                </c:pt>
                <c:pt idx="2">
                  <c:v>ок мир</c:v>
                </c:pt>
              </c:strCache>
            </c:strRef>
          </c:cat>
          <c:val>
            <c:numRef>
              <c:f>Лист1!$B$3:$D$3</c:f>
              <c:numCache>
                <c:formatCode>General</c:formatCode>
                <c:ptCount val="3"/>
                <c:pt idx="0">
                  <c:v>35</c:v>
                </c:pt>
                <c:pt idx="1">
                  <c:v>70</c:v>
                </c:pt>
                <c:pt idx="2">
                  <c:v>94.7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6809728"/>
        <c:axId val="116811264"/>
      </c:barChart>
      <c:catAx>
        <c:axId val="11680972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16811264"/>
        <c:crosses val="autoZero"/>
        <c:auto val="1"/>
        <c:lblAlgn val="ctr"/>
        <c:lblOffset val="100"/>
        <c:noMultiLvlLbl val="0"/>
      </c:catAx>
      <c:valAx>
        <c:axId val="1168112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168097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Лист1!$A$10</c:f>
              <c:strCache>
                <c:ptCount val="1"/>
                <c:pt idx="0">
                  <c:v>Качество (год)</c:v>
                </c:pt>
              </c:strCache>
            </c:strRef>
          </c:tx>
          <c:invertIfNegative val="0"/>
          <c:cat>
            <c:strRef>
              <c:f>Лист1!$B$9:$D$9</c:f>
              <c:strCache>
                <c:ptCount val="3"/>
                <c:pt idx="0">
                  <c:v>русский язык 4 кл</c:v>
                </c:pt>
                <c:pt idx="1">
                  <c:v>математика 4 кл</c:v>
                </c:pt>
                <c:pt idx="2">
                  <c:v>ок мир 4 кл</c:v>
                </c:pt>
              </c:strCache>
            </c:strRef>
          </c:cat>
          <c:val>
            <c:numRef>
              <c:f>Лист1!$B$10:$D$10</c:f>
              <c:numCache>
                <c:formatCode>General</c:formatCode>
                <c:ptCount val="3"/>
                <c:pt idx="0">
                  <c:v>48</c:v>
                </c:pt>
                <c:pt idx="1">
                  <c:v>37</c:v>
                </c:pt>
                <c:pt idx="2">
                  <c:v>74</c:v>
                </c:pt>
              </c:numCache>
            </c:numRef>
          </c:val>
        </c:ser>
        <c:ser>
          <c:idx val="1"/>
          <c:order val="1"/>
          <c:tx>
            <c:strRef>
              <c:f>Лист1!$A$11</c:f>
              <c:strCache>
                <c:ptCount val="1"/>
                <c:pt idx="0">
                  <c:v>Качество (впр)</c:v>
                </c:pt>
              </c:strCache>
            </c:strRef>
          </c:tx>
          <c:invertIfNegative val="0"/>
          <c:cat>
            <c:strRef>
              <c:f>Лист1!$B$9:$D$9</c:f>
              <c:strCache>
                <c:ptCount val="3"/>
                <c:pt idx="0">
                  <c:v>русский язык 4 кл</c:v>
                </c:pt>
                <c:pt idx="1">
                  <c:v>математика 4 кл</c:v>
                </c:pt>
                <c:pt idx="2">
                  <c:v>ок мир 4 кл</c:v>
                </c:pt>
              </c:strCache>
            </c:strRef>
          </c:cat>
          <c:val>
            <c:numRef>
              <c:f>Лист1!$B$11:$D$11</c:f>
              <c:numCache>
                <c:formatCode>General</c:formatCode>
                <c:ptCount val="3"/>
                <c:pt idx="0">
                  <c:v>37.5</c:v>
                </c:pt>
                <c:pt idx="1">
                  <c:v>72.900000000000006</c:v>
                </c:pt>
                <c:pt idx="2">
                  <c:v>93.7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7847808"/>
        <c:axId val="167849344"/>
      </c:barChart>
      <c:catAx>
        <c:axId val="1678478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67849344"/>
        <c:crosses val="autoZero"/>
        <c:auto val="1"/>
        <c:lblAlgn val="ctr"/>
        <c:lblOffset val="100"/>
        <c:noMultiLvlLbl val="0"/>
      </c:catAx>
      <c:valAx>
        <c:axId val="1678493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78478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Лист1!$A$14</c:f>
              <c:strCache>
                <c:ptCount val="1"/>
                <c:pt idx="0">
                  <c:v>Качество (год)</c:v>
                </c:pt>
              </c:strCache>
            </c:strRef>
          </c:tx>
          <c:invertIfNegative val="0"/>
          <c:cat>
            <c:strRef>
              <c:f>Лист1!$B$13:$D$13</c:f>
              <c:strCache>
                <c:ptCount val="3"/>
                <c:pt idx="0">
                  <c:v>русский язык 5 кл</c:v>
                </c:pt>
                <c:pt idx="1">
                  <c:v>математика 5 кл</c:v>
                </c:pt>
                <c:pt idx="2">
                  <c:v>биология 5 кл</c:v>
                </c:pt>
              </c:strCache>
            </c:strRef>
          </c:cat>
          <c:val>
            <c:numRef>
              <c:f>Лист1!$B$14:$D$14</c:f>
              <c:numCache>
                <c:formatCode>General</c:formatCode>
                <c:ptCount val="3"/>
                <c:pt idx="0">
                  <c:v>47</c:v>
                </c:pt>
                <c:pt idx="1">
                  <c:v>57</c:v>
                </c:pt>
                <c:pt idx="2">
                  <c:v>52</c:v>
                </c:pt>
              </c:numCache>
            </c:numRef>
          </c:val>
        </c:ser>
        <c:ser>
          <c:idx val="1"/>
          <c:order val="1"/>
          <c:tx>
            <c:strRef>
              <c:f>Лист1!$A$15</c:f>
              <c:strCache>
                <c:ptCount val="1"/>
                <c:pt idx="0">
                  <c:v>Качество (впр)</c:v>
                </c:pt>
              </c:strCache>
            </c:strRef>
          </c:tx>
          <c:invertIfNegative val="0"/>
          <c:cat>
            <c:strRef>
              <c:f>Лист1!$B$13:$D$13</c:f>
              <c:strCache>
                <c:ptCount val="3"/>
                <c:pt idx="0">
                  <c:v>русский язык 5 кл</c:v>
                </c:pt>
                <c:pt idx="1">
                  <c:v>математика 5 кл</c:v>
                </c:pt>
                <c:pt idx="2">
                  <c:v>биология 5 кл</c:v>
                </c:pt>
              </c:strCache>
            </c:strRef>
          </c:cat>
          <c:val>
            <c:numRef>
              <c:f>Лист1!$B$15:$D$15</c:f>
              <c:numCache>
                <c:formatCode>General</c:formatCode>
                <c:ptCount val="3"/>
                <c:pt idx="0">
                  <c:v>33</c:v>
                </c:pt>
                <c:pt idx="1">
                  <c:v>20</c:v>
                </c:pt>
                <c:pt idx="2">
                  <c:v>60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6834304"/>
        <c:axId val="116835840"/>
      </c:barChart>
      <c:catAx>
        <c:axId val="1168343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16835840"/>
        <c:crosses val="autoZero"/>
        <c:auto val="1"/>
        <c:lblAlgn val="ctr"/>
        <c:lblOffset val="100"/>
        <c:noMultiLvlLbl val="0"/>
      </c:catAx>
      <c:valAx>
        <c:axId val="1168358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1683430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Лист1!$A$18</c:f>
              <c:strCache>
                <c:ptCount val="1"/>
                <c:pt idx="0">
                  <c:v>Качество (год)</c:v>
                </c:pt>
              </c:strCache>
            </c:strRef>
          </c:tx>
          <c:invertIfNegative val="0"/>
          <c:cat>
            <c:strRef>
              <c:f>Лист1!$B$17:$E$17</c:f>
              <c:strCache>
                <c:ptCount val="4"/>
                <c:pt idx="0">
                  <c:v>русский язык 6 кл</c:v>
                </c:pt>
                <c:pt idx="1">
                  <c:v>математика 6 кл</c:v>
                </c:pt>
                <c:pt idx="2">
                  <c:v>обществознание 6 кл</c:v>
                </c:pt>
                <c:pt idx="3">
                  <c:v>география 6 кл</c:v>
                </c:pt>
              </c:strCache>
            </c:strRef>
          </c:cat>
          <c:val>
            <c:numRef>
              <c:f>Лист1!$B$18:$E$18</c:f>
              <c:numCache>
                <c:formatCode>General</c:formatCode>
                <c:ptCount val="4"/>
                <c:pt idx="0">
                  <c:v>34</c:v>
                </c:pt>
                <c:pt idx="1">
                  <c:v>53</c:v>
                </c:pt>
                <c:pt idx="2">
                  <c:v>45</c:v>
                </c:pt>
                <c:pt idx="3">
                  <c:v>26</c:v>
                </c:pt>
              </c:numCache>
            </c:numRef>
          </c:val>
        </c:ser>
        <c:ser>
          <c:idx val="1"/>
          <c:order val="1"/>
          <c:tx>
            <c:strRef>
              <c:f>Лист1!$A$19</c:f>
              <c:strCache>
                <c:ptCount val="1"/>
                <c:pt idx="0">
                  <c:v>Качество (впр)</c:v>
                </c:pt>
              </c:strCache>
            </c:strRef>
          </c:tx>
          <c:invertIfNegative val="0"/>
          <c:cat>
            <c:strRef>
              <c:f>Лист1!$B$17:$E$17</c:f>
              <c:strCache>
                <c:ptCount val="4"/>
                <c:pt idx="0">
                  <c:v>русский язык 6 кл</c:v>
                </c:pt>
                <c:pt idx="1">
                  <c:v>математика 6 кл</c:v>
                </c:pt>
                <c:pt idx="2">
                  <c:v>обществознание 6 кл</c:v>
                </c:pt>
                <c:pt idx="3">
                  <c:v>география 6 кл</c:v>
                </c:pt>
              </c:strCache>
            </c:strRef>
          </c:cat>
          <c:val>
            <c:numRef>
              <c:f>Лист1!$B$19:$E$19</c:f>
              <c:numCache>
                <c:formatCode>General</c:formatCode>
                <c:ptCount val="4"/>
                <c:pt idx="0">
                  <c:v>70</c:v>
                </c:pt>
                <c:pt idx="1">
                  <c:v>25</c:v>
                </c:pt>
                <c:pt idx="2">
                  <c:v>50</c:v>
                </c:pt>
                <c:pt idx="3">
                  <c:v>30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8130432"/>
        <c:axId val="168131968"/>
      </c:barChart>
      <c:catAx>
        <c:axId val="1681304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68131968"/>
        <c:crosses val="autoZero"/>
        <c:auto val="1"/>
        <c:lblAlgn val="ctr"/>
        <c:lblOffset val="100"/>
        <c:noMultiLvlLbl val="0"/>
      </c:catAx>
      <c:valAx>
        <c:axId val="1681319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81304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Качество (год)</c:v>
                </c:pt>
              </c:strCache>
            </c:strRef>
          </c:tx>
          <c:invertIfNegative val="0"/>
          <c:cat>
            <c:strRef>
              <c:f>Лист1!$B$1:$F$1</c:f>
              <c:strCache>
                <c:ptCount val="5"/>
                <c:pt idx="0">
                  <c:v>русский язык 7 кл</c:v>
                </c:pt>
                <c:pt idx="1">
                  <c:v>математика 7 кл</c:v>
                </c:pt>
                <c:pt idx="2">
                  <c:v>биология 7 кл</c:v>
                </c:pt>
                <c:pt idx="3">
                  <c:v>география 7 кл</c:v>
                </c:pt>
                <c:pt idx="4">
                  <c:v>обществознание 7 кл</c:v>
                </c:pt>
              </c:strCache>
            </c:strRef>
          </c:cat>
          <c:val>
            <c:numRef>
              <c:f>Лист1!$B$2:$F$2</c:f>
              <c:numCache>
                <c:formatCode>General</c:formatCode>
                <c:ptCount val="5"/>
                <c:pt idx="0">
                  <c:v>42</c:v>
                </c:pt>
                <c:pt idx="1">
                  <c:v>34</c:v>
                </c:pt>
                <c:pt idx="2">
                  <c:v>46</c:v>
                </c:pt>
                <c:pt idx="3">
                  <c:v>42</c:v>
                </c:pt>
                <c:pt idx="4">
                  <c:v>23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Качество (впр)</c:v>
                </c:pt>
              </c:strCache>
            </c:strRef>
          </c:tx>
          <c:invertIfNegative val="0"/>
          <c:cat>
            <c:strRef>
              <c:f>Лист1!$B$1:$F$1</c:f>
              <c:strCache>
                <c:ptCount val="5"/>
                <c:pt idx="0">
                  <c:v>русский язык 7 кл</c:v>
                </c:pt>
                <c:pt idx="1">
                  <c:v>математика 7 кл</c:v>
                </c:pt>
                <c:pt idx="2">
                  <c:v>биология 7 кл</c:v>
                </c:pt>
                <c:pt idx="3">
                  <c:v>география 7 кл</c:v>
                </c:pt>
                <c:pt idx="4">
                  <c:v>обществознание 7 кл</c:v>
                </c:pt>
              </c:strCache>
            </c:strRef>
          </c:cat>
          <c:val>
            <c:numRef>
              <c:f>Лист1!$B$3:$F$3</c:f>
              <c:numCache>
                <c:formatCode>General</c:formatCode>
                <c:ptCount val="5"/>
                <c:pt idx="0">
                  <c:v>22</c:v>
                </c:pt>
                <c:pt idx="1">
                  <c:v>19</c:v>
                </c:pt>
                <c:pt idx="2">
                  <c:v>11</c:v>
                </c:pt>
                <c:pt idx="3">
                  <c:v>11</c:v>
                </c:pt>
                <c:pt idx="4">
                  <c:v>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8312832"/>
        <c:axId val="168314368"/>
      </c:barChart>
      <c:catAx>
        <c:axId val="1683128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68314368"/>
        <c:crosses val="autoZero"/>
        <c:auto val="1"/>
        <c:lblAlgn val="ctr"/>
        <c:lblOffset val="100"/>
        <c:noMultiLvlLbl val="0"/>
      </c:catAx>
      <c:valAx>
        <c:axId val="1683143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83128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Лист1!$A$6</c:f>
              <c:strCache>
                <c:ptCount val="1"/>
                <c:pt idx="0">
                  <c:v>Качество (год)</c:v>
                </c:pt>
              </c:strCache>
            </c:strRef>
          </c:tx>
          <c:invertIfNegative val="0"/>
          <c:cat>
            <c:strRef>
              <c:f>Лист1!$B$5:$F$5</c:f>
              <c:strCache>
                <c:ptCount val="5"/>
                <c:pt idx="0">
                  <c:v>русский язык 8 кл</c:v>
                </c:pt>
                <c:pt idx="1">
                  <c:v>математика 8 кл</c:v>
                </c:pt>
                <c:pt idx="2">
                  <c:v>биология 8 кл</c:v>
                </c:pt>
                <c:pt idx="3">
                  <c:v>география 8 кл</c:v>
                </c:pt>
                <c:pt idx="4">
                  <c:v>обществознание 8 кл</c:v>
                </c:pt>
              </c:strCache>
            </c:strRef>
          </c:cat>
          <c:val>
            <c:numRef>
              <c:f>Лист1!$B$6:$F$6</c:f>
              <c:numCache>
                <c:formatCode>General</c:formatCode>
                <c:ptCount val="5"/>
                <c:pt idx="0">
                  <c:v>42</c:v>
                </c:pt>
                <c:pt idx="1">
                  <c:v>57</c:v>
                </c:pt>
                <c:pt idx="2">
                  <c:v>61</c:v>
                </c:pt>
                <c:pt idx="3">
                  <c:v>50</c:v>
                </c:pt>
                <c:pt idx="4">
                  <c:v>46</c:v>
                </c:pt>
              </c:numCache>
            </c:numRef>
          </c:val>
        </c:ser>
        <c:ser>
          <c:idx val="1"/>
          <c:order val="1"/>
          <c:tx>
            <c:strRef>
              <c:f>Лист1!$A$7</c:f>
              <c:strCache>
                <c:ptCount val="1"/>
                <c:pt idx="0">
                  <c:v>Качество (впр)</c:v>
                </c:pt>
              </c:strCache>
            </c:strRef>
          </c:tx>
          <c:invertIfNegative val="0"/>
          <c:cat>
            <c:strRef>
              <c:f>Лист1!$B$5:$F$5</c:f>
              <c:strCache>
                <c:ptCount val="5"/>
                <c:pt idx="0">
                  <c:v>русский язык 8 кл</c:v>
                </c:pt>
                <c:pt idx="1">
                  <c:v>математика 8 кл</c:v>
                </c:pt>
                <c:pt idx="2">
                  <c:v>биология 8 кл</c:v>
                </c:pt>
                <c:pt idx="3">
                  <c:v>география 8 кл</c:v>
                </c:pt>
                <c:pt idx="4">
                  <c:v>обществознание 8 кл</c:v>
                </c:pt>
              </c:strCache>
            </c:strRef>
          </c:cat>
          <c:val>
            <c:numRef>
              <c:f>Лист1!$B$7:$F$7</c:f>
              <c:numCache>
                <c:formatCode>General</c:formatCode>
                <c:ptCount val="5"/>
                <c:pt idx="0">
                  <c:v>29.5</c:v>
                </c:pt>
                <c:pt idx="1">
                  <c:v>9</c:v>
                </c:pt>
                <c:pt idx="2">
                  <c:v>10</c:v>
                </c:pt>
                <c:pt idx="3">
                  <c:v>20</c:v>
                </c:pt>
                <c:pt idx="4">
                  <c:v>54.5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7876096"/>
        <c:axId val="167877632"/>
      </c:barChart>
      <c:catAx>
        <c:axId val="1678760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67877632"/>
        <c:crosses val="autoZero"/>
        <c:auto val="1"/>
        <c:lblAlgn val="ctr"/>
        <c:lblOffset val="100"/>
        <c:noMultiLvlLbl val="0"/>
      </c:catAx>
      <c:valAx>
        <c:axId val="1678776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78760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F92F91-DD0C-42B5-A568-BC0D1C2851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13931</Words>
  <Characters>79409</Characters>
  <Application>Microsoft Office Word</Application>
  <DocSecurity>0</DocSecurity>
  <Lines>661</Lines>
  <Paragraphs>186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Константино</dc:creator>
  <cp:lastModifiedBy>Надежда Константино</cp:lastModifiedBy>
  <cp:revision>2</cp:revision>
  <cp:lastPrinted>2025-05-14T09:52:00Z</cp:lastPrinted>
  <dcterms:created xsi:type="dcterms:W3CDTF">2025-05-14T10:03:00Z</dcterms:created>
  <dcterms:modified xsi:type="dcterms:W3CDTF">2025-05-14T10:03:00Z</dcterms:modified>
</cp:coreProperties>
</file>