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ACC" w:rsidRPr="00B63D26" w:rsidRDefault="00983ACC" w:rsidP="00B63D26">
      <w:pPr>
        <w:tabs>
          <w:tab w:val="left" w:pos="3827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70269" w:rsidRDefault="00170269" w:rsidP="00704C37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2225" cy="8629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86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69" w:rsidRDefault="00170269" w:rsidP="00704C37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269" w:rsidRDefault="00170269" w:rsidP="00704C37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269" w:rsidRDefault="00170269" w:rsidP="00704C37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C37" w:rsidRDefault="00704C37" w:rsidP="009C34C5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996" w:rsidRDefault="00CB3996" w:rsidP="009C34C5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5B0" w:rsidRPr="00B63D26" w:rsidRDefault="006B35B0" w:rsidP="009C34C5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D2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A5C0A" w:rsidRPr="00B63D26" w:rsidRDefault="00CA5C0A" w:rsidP="009C34C5">
      <w:pPr>
        <w:tabs>
          <w:tab w:val="left" w:pos="3827"/>
        </w:tabs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5B0" w:rsidRPr="00B63D26" w:rsidRDefault="006B35B0" w:rsidP="00CA5C0A">
      <w:pPr>
        <w:tabs>
          <w:tab w:val="left" w:pos="3827"/>
        </w:tabs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D26">
        <w:rPr>
          <w:rFonts w:ascii="Times New Roman" w:hAnsi="Times New Roman" w:cs="Times New Roman"/>
          <w:sz w:val="24"/>
          <w:szCs w:val="24"/>
        </w:rPr>
        <w:t xml:space="preserve">Целями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721220" w:rsidRPr="00B63D26">
        <w:rPr>
          <w:rFonts w:ascii="Times New Roman" w:hAnsi="Times New Roman" w:cs="Times New Roman"/>
          <w:sz w:val="24"/>
          <w:szCs w:val="24"/>
        </w:rPr>
        <w:t xml:space="preserve"> </w:t>
      </w:r>
      <w:r w:rsidRPr="00B63D26">
        <w:rPr>
          <w:rFonts w:ascii="Times New Roman" w:hAnsi="Times New Roman" w:cs="Times New Roman"/>
          <w:sz w:val="24"/>
          <w:szCs w:val="24"/>
        </w:rPr>
        <w:t xml:space="preserve">отчет). В процессе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проводится оценка образовательной деятельности, системы управления организации, содержания и качества подготовки обучающихся, организации учебного и воспитательного процессов,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6B35B0" w:rsidRPr="00B63D26" w:rsidRDefault="006B35B0" w:rsidP="00CA5C0A">
      <w:pPr>
        <w:tabs>
          <w:tab w:val="left" w:pos="3827"/>
        </w:tabs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D26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должны мотивировать всех участников образовательного процесса на заинтересованный коллективный поиск реальных решений проблем, ориентировать на дальнейшее саморазвитие. </w:t>
      </w:r>
    </w:p>
    <w:p w:rsidR="006B35B0" w:rsidRPr="00B63D26" w:rsidRDefault="006B35B0" w:rsidP="00CA5C0A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D26">
        <w:rPr>
          <w:rFonts w:ascii="Times New Roman" w:hAnsi="Times New Roman" w:cs="Times New Roman"/>
          <w:sz w:val="24"/>
          <w:szCs w:val="24"/>
        </w:rPr>
        <w:t xml:space="preserve">При организации и проведении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 руководствуется следующими нормативными документами: </w:t>
      </w:r>
    </w:p>
    <w:p w:rsidR="006B35B0" w:rsidRPr="00B63D26" w:rsidRDefault="006B35B0" w:rsidP="00CA5C0A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D26">
        <w:rPr>
          <w:rFonts w:ascii="Times New Roman" w:hAnsi="Times New Roman" w:cs="Times New Roman"/>
          <w:sz w:val="24"/>
          <w:szCs w:val="24"/>
        </w:rPr>
        <w:t xml:space="preserve">1.Федеральный закон от 29 декабря 2012 г.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273-ФЗ «Об образовании в Российской Федерации» (пункт 3 части 2 статьи 29); </w:t>
      </w:r>
    </w:p>
    <w:p w:rsidR="006B35B0" w:rsidRPr="00B63D26" w:rsidRDefault="006B35B0" w:rsidP="00CA5C0A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D26">
        <w:rPr>
          <w:rFonts w:ascii="Times New Roman" w:hAnsi="Times New Roman" w:cs="Times New Roman"/>
          <w:sz w:val="24"/>
          <w:szCs w:val="24"/>
        </w:rPr>
        <w:t xml:space="preserve">2.Порядок проведения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организацией, утвержденный приказом МОН РФ от 14.06.2013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462; </w:t>
      </w:r>
    </w:p>
    <w:p w:rsidR="006B35B0" w:rsidRPr="00B63D26" w:rsidRDefault="006B35B0" w:rsidP="00CA5C0A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D26">
        <w:rPr>
          <w:rFonts w:ascii="Times New Roman" w:hAnsi="Times New Roman" w:cs="Times New Roman"/>
          <w:sz w:val="24"/>
          <w:szCs w:val="24"/>
        </w:rPr>
        <w:t xml:space="preserve">3.Показатели деятельности общеобразовательной организации, подлежащей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, утвержденные приказом МОН РФ от 10.12.2013 </w:t>
      </w:r>
      <w:proofErr w:type="spellStart"/>
      <w:r w:rsidRPr="00B63D26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B63D26">
        <w:rPr>
          <w:rFonts w:ascii="Times New Roman" w:hAnsi="Times New Roman" w:cs="Times New Roman"/>
          <w:sz w:val="24"/>
          <w:szCs w:val="24"/>
        </w:rPr>
        <w:t xml:space="preserve"> 1324</w:t>
      </w:r>
    </w:p>
    <w:p w:rsidR="00CA5C0A" w:rsidRPr="00B63D26" w:rsidRDefault="00CA5C0A" w:rsidP="00CA5C0A">
      <w:pPr>
        <w:spacing w:line="36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C0A" w:rsidRPr="00B63D26" w:rsidRDefault="00CA5C0A" w:rsidP="006B35B0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C0A" w:rsidRPr="00B63D26" w:rsidRDefault="00CA5C0A" w:rsidP="006B35B0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C0A" w:rsidRDefault="00CA5C0A" w:rsidP="006B35B0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891" w:rsidRPr="00B63D26" w:rsidRDefault="00F75891" w:rsidP="006B35B0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C0A" w:rsidRPr="00B63D26" w:rsidRDefault="00CA5C0A" w:rsidP="006B35B0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357" w:rsidRPr="00B63D26" w:rsidRDefault="00267357" w:rsidP="00D84B9B">
      <w:pPr>
        <w:rPr>
          <w:rFonts w:ascii="Times New Roman" w:hAnsi="Times New Roman" w:cs="Times New Roman"/>
          <w:b/>
          <w:sz w:val="28"/>
          <w:szCs w:val="28"/>
        </w:rPr>
      </w:pPr>
    </w:p>
    <w:p w:rsidR="006B35B0" w:rsidRPr="00B63D26" w:rsidRDefault="006B35B0" w:rsidP="006B35B0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D26"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организации.</w:t>
      </w:r>
    </w:p>
    <w:p w:rsidR="006B35B0" w:rsidRPr="00B63D26" w:rsidRDefault="006B35B0" w:rsidP="00267357">
      <w:pPr>
        <w:ind w:left="284" w:firstLine="113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3D26">
        <w:rPr>
          <w:rFonts w:ascii="Times New Roman" w:hAnsi="Times New Roman" w:cs="Times New Roman"/>
          <w:sz w:val="24"/>
          <w:szCs w:val="24"/>
          <w:lang w:eastAsia="ru-RU"/>
        </w:rPr>
        <w:t>Образовательная деятельность в Школе организуется в соответствии с </w:t>
      </w:r>
      <w:hyperlink r:id="rId8" w:anchor="/document/99/902389617/" w:history="1">
        <w:r w:rsidRPr="00B63D26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Федеральным законом от 29.12.2012 № 273-ФЗ</w:t>
        </w:r>
      </w:hyperlink>
      <w:r w:rsidRPr="00B63D26">
        <w:rPr>
          <w:rFonts w:ascii="Times New Roman" w:hAnsi="Times New Roman" w:cs="Times New Roman"/>
          <w:sz w:val="24"/>
          <w:szCs w:val="24"/>
          <w:lang w:eastAsia="ru-RU"/>
        </w:rPr>
        <w:t xml:space="preserve"> «Об образовании в Российской Федерации», ФГОС начального общего, основного общего и среднего общего образования,                                                                  </w:t>
      </w:r>
      <w:hyperlink r:id="rId9" w:anchor="/document/97/485031/" w:history="1">
        <w:r w:rsidRPr="00B63D26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СП 2.4.3648-20</w:t>
        </w:r>
      </w:hyperlink>
      <w:r w:rsidRPr="00B63D26">
        <w:rPr>
          <w:rFonts w:ascii="Times New Roman" w:hAnsi="Times New Roman" w:cs="Times New Roman"/>
          <w:sz w:val="24"/>
          <w:szCs w:val="24"/>
          <w:lang w:eastAsia="ru-RU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                                                                            </w:t>
      </w:r>
      <w:hyperlink r:id="rId10" w:anchor="/document/97/486051/infobar-attachment/" w:history="1">
        <w:r w:rsidRPr="00B63D26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СанПиН 1.2.3685-21</w:t>
        </w:r>
      </w:hyperlink>
      <w:r w:rsidRPr="00B63D26">
        <w:rPr>
          <w:rFonts w:ascii="Times New Roman" w:hAnsi="Times New Roman" w:cs="Times New Roman"/>
          <w:sz w:val="24"/>
          <w:szCs w:val="24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программами, локальными нормативными актами Школы.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9"/>
        <w:gridCol w:w="7335"/>
      </w:tblGrid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7335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Муниципальное автономное общеобразовательное учреждение</w:t>
            </w:r>
          </w:p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«Студенческая средняя общеобразовательная школа №12»</w:t>
            </w: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7335" w:type="dxa"/>
          </w:tcPr>
          <w:p w:rsidR="00721220" w:rsidRPr="00B63D26" w:rsidRDefault="00CC6091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Растунцева Наталья Борисовна</w:t>
            </w: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7335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624037, Свердловская область,</w:t>
            </w:r>
            <w:r w:rsidR="009C3E99"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Белоярский район,</w:t>
            </w:r>
            <w:r w:rsidR="005B1851"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B1851"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п.Студенческий</w:t>
            </w:r>
            <w:proofErr w:type="spellEnd"/>
            <w:r w:rsidR="005B1851"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п.Лесная,5.</w:t>
            </w: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Телефон/ факс</w:t>
            </w:r>
          </w:p>
        </w:tc>
        <w:tc>
          <w:tcPr>
            <w:tcW w:w="7335" w:type="dxa"/>
          </w:tcPr>
          <w:p w:rsidR="00721220" w:rsidRPr="00B63D26" w:rsidRDefault="005B1851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834377-43527 , 43557</w:t>
            </w: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7335" w:type="dxa"/>
          </w:tcPr>
          <w:p w:rsidR="00721220" w:rsidRPr="00B63D26" w:rsidRDefault="00CC6091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="005B1851" w:rsidRPr="00B63D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tu-school12@yandex.ru</w:t>
            </w: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7335" w:type="dxa"/>
          </w:tcPr>
          <w:p w:rsidR="007A4869" w:rsidRPr="00B63D26" w:rsidRDefault="007A4869" w:rsidP="00CB39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3D26">
              <w:rPr>
                <w:rFonts w:ascii="Times New Roman" w:hAnsi="Times New Roman" w:cs="Times New Roman"/>
                <w:sz w:val="24"/>
                <w:szCs w:val="28"/>
              </w:rPr>
              <w:t>МКУ «Управление образования</w:t>
            </w:r>
            <w:r w:rsidR="00CB3996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Pr="00B63D2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B3996">
              <w:rPr>
                <w:rFonts w:ascii="Times New Roman" w:hAnsi="Times New Roman" w:cs="Times New Roman"/>
                <w:sz w:val="24"/>
                <w:szCs w:val="28"/>
              </w:rPr>
              <w:t>Белоярского муниципального  округа</w:t>
            </w:r>
          </w:p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7335" w:type="dxa"/>
          </w:tcPr>
          <w:p w:rsidR="00721220" w:rsidRPr="00B63D26" w:rsidRDefault="005B1851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1932</w:t>
            </w:r>
          </w:p>
        </w:tc>
      </w:tr>
      <w:tr w:rsidR="00721220" w:rsidRPr="00B63D26" w:rsidTr="00267357">
        <w:tc>
          <w:tcPr>
            <w:tcW w:w="2519" w:type="dxa"/>
          </w:tcPr>
          <w:p w:rsidR="00721220" w:rsidRPr="00B63D26" w:rsidRDefault="00721220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7335" w:type="dxa"/>
          </w:tcPr>
          <w:p w:rsidR="00721220" w:rsidRPr="00B63D26" w:rsidRDefault="00764905" w:rsidP="0076490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Серия 66Л01 №0003237, выдана Министерством общего и профессионального образования Свердловской области от 12.03.2012г.</w:t>
            </w:r>
          </w:p>
        </w:tc>
      </w:tr>
      <w:tr w:rsidR="00764905" w:rsidRPr="00B63D26" w:rsidTr="00CB3996">
        <w:tc>
          <w:tcPr>
            <w:tcW w:w="2519" w:type="dxa"/>
          </w:tcPr>
          <w:p w:rsidR="00764905" w:rsidRPr="00B63D26" w:rsidRDefault="00764905" w:rsidP="006B35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7335" w:type="dxa"/>
            <w:shd w:val="clear" w:color="auto" w:fill="auto"/>
          </w:tcPr>
          <w:p w:rsidR="00764905" w:rsidRPr="00B63D26" w:rsidRDefault="00CB3996" w:rsidP="00CB39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Регистрационный номер государственной аккредитации №7862, дата предоставления 06.06.2014г,</w:t>
            </w:r>
            <w:r w:rsidR="00764905"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выдано Министерством образования </w:t>
            </w:r>
            <w:r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молодежной политики </w:t>
            </w:r>
            <w:r w:rsidR="00764905"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Свердловской области</w:t>
            </w:r>
            <w:r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64905"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3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действия: бессрочно</w:t>
            </w:r>
          </w:p>
        </w:tc>
      </w:tr>
    </w:tbl>
    <w:p w:rsidR="009C3E99" w:rsidRPr="00B63D26" w:rsidRDefault="009C3E99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Целями деятельности Образовательного учреждения является осуществление образовательной деятельности по образовательным программам различных видов, уровней и направлений, осуществление деятельности в сфере культуры, физической культуры и спорта, охраны и укрепления здоровья, отдыха.</w:t>
      </w: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 реализует:</w:t>
      </w: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- общеобразовательную  программу начального общего образования,</w:t>
      </w: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- общеобразовательную  программу основного общего образования, </w:t>
      </w: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- общеобразовательную  программу среднего  общего образования,</w:t>
      </w: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- адаптированную общеобразовательную программу обучающихся с задержкой психического </w:t>
      </w:r>
      <w:r w:rsidR="00793B2D" w:rsidRPr="00B63D26">
        <w:rPr>
          <w:rFonts w:ascii="Times New Roman" w:eastAsia="Times New Roman" w:hAnsi="Times New Roman" w:cs="Times New Roman"/>
          <w:sz w:val="24"/>
          <w:szCs w:val="24"/>
        </w:rPr>
        <w:t>развития начального общего образования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793B2D" w:rsidRPr="00B63D26" w:rsidRDefault="00793B2D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- адаптированную общеобразовательную программу обучающихся с задержкой психического развития основного общего образования,</w:t>
      </w:r>
    </w:p>
    <w:p w:rsidR="006B35B0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- адаптированную общеобразовательную программу </w:t>
      </w:r>
      <w:r w:rsidRPr="00F75891">
        <w:rPr>
          <w:rFonts w:ascii="Times New Roman" w:eastAsia="Times New Roman" w:hAnsi="Times New Roman" w:cs="Times New Roman"/>
          <w:sz w:val="24"/>
          <w:szCs w:val="24"/>
        </w:rPr>
        <w:t>обучающихся с умственной отсталостью</w:t>
      </w:r>
      <w:proofErr w:type="gramStart"/>
      <w:r w:rsidRPr="00F7589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F75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7589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F75891">
        <w:rPr>
          <w:rFonts w:ascii="Times New Roman" w:eastAsia="Times New Roman" w:hAnsi="Times New Roman" w:cs="Times New Roman"/>
          <w:sz w:val="24"/>
          <w:szCs w:val="24"/>
        </w:rPr>
        <w:t xml:space="preserve"> интеллектуальными нарушениями</w:t>
      </w:r>
      <w:r w:rsidR="00CB3996">
        <w:rPr>
          <w:rFonts w:ascii="Times New Roman" w:eastAsia="Times New Roman" w:hAnsi="Times New Roman" w:cs="Times New Roman"/>
          <w:sz w:val="24"/>
          <w:szCs w:val="24"/>
        </w:rPr>
        <w:t xml:space="preserve"> начального общего образования,</w:t>
      </w:r>
    </w:p>
    <w:p w:rsidR="00CB3996" w:rsidRPr="00B63D26" w:rsidRDefault="00CB3996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3996">
        <w:rPr>
          <w:rFonts w:ascii="Times New Roman" w:eastAsia="Times New Roman" w:hAnsi="Times New Roman" w:cs="Times New Roman"/>
          <w:sz w:val="24"/>
          <w:szCs w:val="24"/>
        </w:rPr>
        <w:t>- адаптированную общеобразовательную программу обучающихся с умственной отсталостью</w:t>
      </w:r>
      <w:proofErr w:type="gramStart"/>
      <w:r w:rsidRPr="00CB399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B39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B399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CB3996">
        <w:rPr>
          <w:rFonts w:ascii="Times New Roman" w:eastAsia="Times New Roman" w:hAnsi="Times New Roman" w:cs="Times New Roman"/>
          <w:sz w:val="24"/>
          <w:szCs w:val="24"/>
        </w:rPr>
        <w:t xml:space="preserve"> интеллектуальными нарушениями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основного</w:t>
      </w:r>
      <w:r w:rsidRPr="00CB3996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</w:t>
      </w:r>
      <w:r w:rsidR="002048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3B2D" w:rsidRPr="00B63D26" w:rsidRDefault="00793B2D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5B0" w:rsidRPr="00B63D26" w:rsidRDefault="006B35B0" w:rsidP="006B35B0">
      <w:pPr>
        <w:spacing w:after="0" w:line="240" w:lineRule="auto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Образовательное учреждение является юридическим лицом, обладает обособленным имуществом, закреплённым на праве оперативного управления. Имеет самостоятельный баланс и лицевой счет, открытый в установленном порядке, от своего имени приобретает и осуществляет имущественные и неимущественные права, исполняет обязанности, может быть истцом и ответчиком в суде, а также ведет уставную финансово-хозяйственную деятельность, направленную на осуществление образовательного процесса.</w:t>
      </w:r>
    </w:p>
    <w:p w:rsidR="00267357" w:rsidRPr="00B63D26" w:rsidRDefault="00267357" w:rsidP="002048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7357" w:rsidRPr="00B63D26" w:rsidRDefault="00267357" w:rsidP="009C3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4C5" w:rsidRPr="00B63D26" w:rsidRDefault="009C34C5" w:rsidP="009C3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3D26">
        <w:rPr>
          <w:rFonts w:ascii="Times New Roman" w:eastAsia="Times New Roman" w:hAnsi="Times New Roman" w:cs="Times New Roman"/>
          <w:b/>
          <w:sz w:val="28"/>
          <w:szCs w:val="28"/>
        </w:rPr>
        <w:t>2. Управление образовательной организацией</w:t>
      </w:r>
    </w:p>
    <w:p w:rsidR="009C34C5" w:rsidRPr="00B63D26" w:rsidRDefault="009C34C5" w:rsidP="009C3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3D26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системы управления</w:t>
      </w:r>
    </w:p>
    <w:p w:rsidR="00267357" w:rsidRPr="00B63D26" w:rsidRDefault="00267357" w:rsidP="009C3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4C5" w:rsidRPr="00B63D26" w:rsidRDefault="00204870" w:rsidP="00BC1AF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Управление о</w:t>
      </w:r>
      <w:r w:rsidR="009C34C5" w:rsidRPr="00B63D26">
        <w:rPr>
          <w:rFonts w:ascii="Times New Roman" w:eastAsia="Times New Roman" w:hAnsi="Times New Roman" w:cs="Times New Roman"/>
          <w:sz w:val="24"/>
        </w:rPr>
        <w:t>бразовательным учреждением осуществляется в соответствии с действующим законодательством Российской Федерации и Уставом школы на основе сочетания  принципов единоначалия и коллегиальности.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7"/>
        <w:gridCol w:w="7512"/>
      </w:tblGrid>
      <w:tr w:rsidR="009C34C5" w:rsidRPr="00B63D26" w:rsidTr="00953774">
        <w:trPr>
          <w:tblCellSpacing w:w="15" w:type="dxa"/>
          <w:jc w:val="center"/>
        </w:trPr>
        <w:tc>
          <w:tcPr>
            <w:tcW w:w="2397" w:type="dxa"/>
            <w:hideMark/>
          </w:tcPr>
          <w:p w:rsidR="009C34C5" w:rsidRPr="00B63D26" w:rsidRDefault="009C34C5" w:rsidP="00953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Директор:</w:t>
            </w:r>
          </w:p>
        </w:tc>
        <w:tc>
          <w:tcPr>
            <w:tcW w:w="6958" w:type="dxa"/>
            <w:hideMark/>
          </w:tcPr>
          <w:p w:rsidR="009C34C5" w:rsidRPr="00B63D26" w:rsidRDefault="009C34C5" w:rsidP="00953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</w:tbl>
    <w:p w:rsidR="009C34C5" w:rsidRPr="00B63D26" w:rsidRDefault="009C34C5" w:rsidP="00BC1AF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Коллегиальными органами управления являются:</w:t>
      </w:r>
    </w:p>
    <w:p w:rsidR="009C34C5" w:rsidRPr="00B63D26" w:rsidRDefault="009C34C5" w:rsidP="009C34C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Общее собрание работников  образовательной организации (</w:t>
      </w:r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 право работников участвовать в управлении образовательной организацией.)</w:t>
      </w:r>
    </w:p>
    <w:p w:rsidR="009C34C5" w:rsidRPr="00B63D26" w:rsidRDefault="009C34C5" w:rsidP="009C34C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Педагогический совет Школы (определяет и возглавляет работу по решению актуальных педагогических и методических проблем, разработке, выполнению и анализу намеченных программ)</w:t>
      </w:r>
    </w:p>
    <w:p w:rsidR="009C34C5" w:rsidRPr="00B63D26" w:rsidRDefault="009C34C5" w:rsidP="009C34C5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учета мнения обучающихся и родителей (законных представителей) несовершеннолетних обучающихся в школе действуют Совет обучающихся и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Родительский комитет школы.</w:t>
      </w:r>
    </w:p>
    <w:p w:rsidR="009C34C5" w:rsidRPr="00B63D26" w:rsidRDefault="009C34C5" w:rsidP="009C3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63D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Сведения о должностных лицах образовательной организации:</w:t>
      </w:r>
    </w:p>
    <w:p w:rsidR="009C34C5" w:rsidRPr="00B63D26" w:rsidRDefault="009C34C5" w:rsidP="009C34C5">
      <w:pPr>
        <w:keepNext/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2923"/>
        <w:gridCol w:w="3053"/>
        <w:gridCol w:w="3118"/>
      </w:tblGrid>
      <w:tr w:rsidR="009C34C5" w:rsidRPr="00B63D26" w:rsidTr="009537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63D26">
              <w:rPr>
                <w:rFonts w:ascii="Times New Roman" w:eastAsia="Times New Roman" w:hAnsi="Times New Roman" w:cs="Times New Roman"/>
                <w:lang w:val="en-US"/>
              </w:rPr>
              <w:t>№ п/п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Должностные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B63D2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лица</w:t>
            </w:r>
            <w:proofErr w:type="spellEnd"/>
            <w:proofErr w:type="gramEnd"/>
            <w:r w:rsidRPr="00B63D2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Наименование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должности</w:t>
            </w:r>
            <w:proofErr w:type="spellEnd"/>
            <w:r w:rsidRPr="00B63D2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Фамилия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имя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отчество</w:t>
            </w:r>
            <w:proofErr w:type="spellEnd"/>
            <w:r w:rsidRPr="00B63D2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C34C5" w:rsidRPr="00B63D26" w:rsidTr="009537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63D26"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Директор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CC6091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Растунцева Наталья Борисовна</w:t>
            </w:r>
          </w:p>
        </w:tc>
      </w:tr>
      <w:tr w:rsidR="009C34C5" w:rsidRPr="00B63D26" w:rsidTr="009537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63D26">
              <w:rPr>
                <w:rFonts w:ascii="Times New Roman" w:eastAsia="Times New Roman" w:hAnsi="Times New Roman" w:cs="Times New Roman"/>
                <w:lang w:val="en-US"/>
              </w:rPr>
              <w:t>2.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Заместитель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B63D26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руководителя</w:t>
            </w:r>
            <w:proofErr w:type="spellEnd"/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Заместитель директора по учебно-воспитательной работе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870" w:rsidRDefault="00204870" w:rsidP="00AF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4870">
              <w:rPr>
                <w:rFonts w:ascii="Times New Roman" w:eastAsia="Times New Roman" w:hAnsi="Times New Roman" w:cs="Times New Roman"/>
              </w:rPr>
              <w:t>Ибрагимова Татьяна Рашитовна (1</w:t>
            </w:r>
            <w:r>
              <w:rPr>
                <w:rFonts w:ascii="Times New Roman" w:eastAsia="Times New Roman" w:hAnsi="Times New Roman" w:cs="Times New Roman"/>
              </w:rPr>
              <w:t>,25 ставки</w:t>
            </w:r>
            <w:r w:rsidRPr="00204870">
              <w:rPr>
                <w:rFonts w:ascii="Times New Roman" w:eastAsia="Times New Roman" w:hAnsi="Times New Roman" w:cs="Times New Roman"/>
              </w:rPr>
              <w:t>)</w:t>
            </w:r>
          </w:p>
          <w:p w:rsidR="00204870" w:rsidRDefault="00CA6E90" w:rsidP="00204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436CCB" w:rsidRPr="00CA6E90">
              <w:rPr>
                <w:rFonts w:ascii="Times New Roman" w:eastAsia="Times New Roman" w:hAnsi="Times New Roman" w:cs="Times New Roman"/>
              </w:rPr>
              <w:t>Шараева О</w:t>
            </w:r>
            <w:r w:rsidR="00495F42">
              <w:rPr>
                <w:rFonts w:ascii="Times New Roman" w:eastAsia="Times New Roman" w:hAnsi="Times New Roman" w:cs="Times New Roman"/>
              </w:rPr>
              <w:t>к</w:t>
            </w:r>
            <w:r w:rsidR="00144E62" w:rsidRPr="00CA6E90">
              <w:rPr>
                <w:rFonts w:ascii="Times New Roman" w:eastAsia="Times New Roman" w:hAnsi="Times New Roman" w:cs="Times New Roman"/>
              </w:rPr>
              <w:t>сана Павловна</w:t>
            </w:r>
          </w:p>
          <w:p w:rsidR="00204870" w:rsidRPr="00B63D26" w:rsidRDefault="00144E62" w:rsidP="00204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A6E90">
              <w:rPr>
                <w:rFonts w:ascii="Times New Roman" w:eastAsia="Times New Roman" w:hAnsi="Times New Roman" w:cs="Times New Roman"/>
              </w:rPr>
              <w:t xml:space="preserve"> ( 0,</w:t>
            </w:r>
            <w:r w:rsidR="00204870">
              <w:rPr>
                <w:rFonts w:ascii="Times New Roman" w:eastAsia="Times New Roman" w:hAnsi="Times New Roman" w:cs="Times New Roman"/>
              </w:rPr>
              <w:t>25</w:t>
            </w:r>
            <w:r w:rsidRPr="00CA6E90">
              <w:rPr>
                <w:rFonts w:ascii="Times New Roman" w:eastAsia="Times New Roman" w:hAnsi="Times New Roman" w:cs="Times New Roman"/>
              </w:rPr>
              <w:t xml:space="preserve"> ставки</w:t>
            </w:r>
            <w:r w:rsidR="00204870">
              <w:rPr>
                <w:rFonts w:ascii="Times New Roman" w:eastAsia="Times New Roman" w:hAnsi="Times New Roman" w:cs="Times New Roman"/>
              </w:rPr>
              <w:t>)</w:t>
            </w:r>
          </w:p>
          <w:p w:rsidR="00CA6E90" w:rsidRPr="00B63D26" w:rsidRDefault="00CA6E90" w:rsidP="00AF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C34C5" w:rsidRPr="00B63D26" w:rsidTr="009537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63D26">
              <w:rPr>
                <w:rFonts w:ascii="Times New Roman" w:eastAsia="Times New Roman" w:hAnsi="Times New Roman" w:cs="Times New Roman"/>
                <w:lang w:val="en-US"/>
              </w:rPr>
              <w:t>3.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Заместитель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руководителя</w:t>
            </w:r>
            <w:proofErr w:type="spellEnd"/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Заместитель директора по воспитательной работе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Киселева</w:t>
            </w:r>
          </w:p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Ирина</w:t>
            </w:r>
          </w:p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Валерьевна</w:t>
            </w:r>
          </w:p>
        </w:tc>
      </w:tr>
      <w:tr w:rsidR="009C34C5" w:rsidRPr="00B63D26" w:rsidTr="009537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Заместитель</w:t>
            </w:r>
            <w:proofErr w:type="spellEnd"/>
            <w:r w:rsidRPr="00B63D2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B63D26">
              <w:rPr>
                <w:rFonts w:ascii="Times New Roman" w:eastAsia="Times New Roman" w:hAnsi="Times New Roman" w:cs="Times New Roman"/>
                <w:lang w:val="en-US"/>
              </w:rPr>
              <w:t>руководителя</w:t>
            </w:r>
            <w:proofErr w:type="spellEnd"/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Заместитель директора по административно-хозяйственной работе.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CA6E90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Корнева Светлана Евгеньевна</w:t>
            </w:r>
          </w:p>
        </w:tc>
      </w:tr>
      <w:tr w:rsidR="009C34C5" w:rsidRPr="00B63D26" w:rsidTr="009537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Заместитель руководителя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Главный бухгалтер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4C5" w:rsidRPr="00B63D26" w:rsidRDefault="008F3E13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Ваулина</w:t>
            </w:r>
          </w:p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Эльвира</w:t>
            </w:r>
          </w:p>
          <w:p w:rsidR="009C34C5" w:rsidRPr="00B63D26" w:rsidRDefault="009C34C5" w:rsidP="00953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D26">
              <w:rPr>
                <w:rFonts w:ascii="Times New Roman" w:eastAsia="Times New Roman" w:hAnsi="Times New Roman" w:cs="Times New Roman"/>
              </w:rPr>
              <w:t>Рафаиловна</w:t>
            </w:r>
          </w:p>
        </w:tc>
      </w:tr>
    </w:tbl>
    <w:p w:rsidR="009C34C5" w:rsidRPr="00B63D26" w:rsidRDefault="009C34C5" w:rsidP="009C34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1F58" w:rsidRDefault="009C34C5" w:rsidP="002048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D26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Pr="00B63D2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B63D2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B63D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B63D2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стоящих</w:t>
      </w:r>
      <w:r w:rsidRPr="00B63D2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pacing w:val="1"/>
          <w:sz w:val="24"/>
          <w:szCs w:val="24"/>
        </w:rPr>
        <w:t>перед</w:t>
      </w:r>
      <w:r w:rsidRPr="00B63D2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школьной</w:t>
      </w:r>
      <w:r w:rsidRPr="00B63D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администрацией,</w:t>
      </w:r>
      <w:r w:rsidRPr="00B63D26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оптимизация</w:t>
      </w:r>
      <w:r w:rsidRPr="00B63D26">
        <w:rPr>
          <w:rFonts w:ascii="Times New Roman" w:eastAsia="Times New Roman" w:hAnsi="Times New Roman" w:cs="Times New Roman"/>
          <w:spacing w:val="44"/>
          <w:w w:val="99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</w:rPr>
        <w:t>управления:</w:t>
      </w:r>
      <w:r w:rsidRPr="00B63D26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выбор </w:t>
      </w:r>
      <w:r w:rsidRPr="00B63D2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63D26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реализация </w:t>
      </w:r>
      <w:r w:rsidRPr="00B63D26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pacing w:val="-1"/>
          <w:sz w:val="24"/>
          <w:szCs w:val="24"/>
        </w:rPr>
        <w:t>мер,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позволяющих </w:t>
      </w:r>
      <w:r w:rsidRPr="00B63D26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получить </w:t>
      </w:r>
      <w:r w:rsidRPr="00B63D26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 xml:space="preserve">высокие </w:t>
      </w:r>
      <w:r w:rsidRPr="00B63D26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B63D26">
        <w:rPr>
          <w:rFonts w:ascii="Times New Roman" w:eastAsia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B63D26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63D26"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 w:rsidRPr="00B63D26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</w:p>
    <w:p w:rsidR="00BA2B16" w:rsidRPr="00B63D26" w:rsidRDefault="00BA2B16" w:rsidP="009C3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proofErr w:type="spellStart"/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штак</w:t>
      </w:r>
      <w:proofErr w:type="spellEnd"/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административных работников </w:t>
      </w:r>
      <w:proofErr w:type="gramStart"/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</w:t>
      </w:r>
      <w:proofErr w:type="gramEnd"/>
      <w:r w:rsidRPr="00B63D2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Некоторые работники нуждаются в повышении квалификации.</w:t>
      </w:r>
    </w:p>
    <w:p w:rsidR="00BA2B16" w:rsidRPr="00B63D26" w:rsidRDefault="00BA2B16" w:rsidP="009C3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C0A" w:rsidRDefault="00CA5C0A" w:rsidP="009C3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870" w:rsidRPr="00B63D26" w:rsidRDefault="00204870" w:rsidP="009C3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455" w:rsidRPr="00B63D26" w:rsidRDefault="00636455" w:rsidP="0063645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B63D26">
        <w:rPr>
          <w:rFonts w:ascii="Times New Roman" w:hAnsi="Times New Roman"/>
          <w:b/>
          <w:sz w:val="28"/>
          <w:szCs w:val="28"/>
        </w:rPr>
        <w:t>3.Образовательная деятельность.</w:t>
      </w:r>
    </w:p>
    <w:p w:rsidR="00636455" w:rsidRPr="00B63D26" w:rsidRDefault="00636455" w:rsidP="00636455">
      <w:pPr>
        <w:autoSpaceDE w:val="0"/>
        <w:autoSpaceDN w:val="0"/>
        <w:adjustRightInd w:val="0"/>
        <w:spacing w:after="0" w:line="240" w:lineRule="auto"/>
        <w:ind w:left="93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36455" w:rsidRPr="00B63D26" w:rsidRDefault="00636455" w:rsidP="00636455">
      <w:pPr>
        <w:pStyle w:val="a6"/>
        <w:ind w:firstLine="709"/>
        <w:jc w:val="both"/>
        <w:rPr>
          <w:rFonts w:ascii="Times New Roman" w:hAnsi="Times New Roman"/>
          <w:sz w:val="24"/>
        </w:rPr>
      </w:pPr>
      <w:r w:rsidRPr="00B63D26">
        <w:rPr>
          <w:rFonts w:ascii="Times New Roman" w:hAnsi="Times New Roman"/>
          <w:b/>
          <w:sz w:val="24"/>
        </w:rPr>
        <w:t>3.1.Образовательная деятельность</w:t>
      </w:r>
      <w:r w:rsidRPr="00B63D26">
        <w:rPr>
          <w:rFonts w:ascii="Times New Roman" w:hAnsi="Times New Roman"/>
          <w:sz w:val="24"/>
        </w:rPr>
        <w:t xml:space="preserve"> ведется в соответствии с Федеральным законом «Об образовании в РФ» № 273 от 29.12.2012года, ФГОС начального общего, основного общего и среднего общего образования, СанПиН 2.4.2.2821-10 «Санитарно-эпидемические требования к условиям и организации обучения в общеобразовательных учреждениях».</w:t>
      </w:r>
    </w:p>
    <w:p w:rsidR="00636455" w:rsidRPr="00B63D26" w:rsidRDefault="00636455" w:rsidP="00636455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 xml:space="preserve">В соответствии с Законом РФ «Об образовании в РФ» МАОУ  «Студенческая СОШ №12» осуществляет образовательный процесс на основании следующих образовательных программ </w:t>
      </w:r>
      <w:proofErr w:type="gramStart"/>
      <w:r w:rsidRPr="00B63D26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DC7390">
        <w:fldChar w:fldCharType="begin"/>
      </w:r>
      <w:r w:rsidR="00DC7390">
        <w:instrText xml:space="preserve"> HYPERLINK "https://12bel.uralschool.ru/org-info/education-program?id=31" </w:instrText>
      </w:r>
      <w:r w:rsidR="00DC7390">
        <w:fldChar w:fldCharType="separate"/>
      </w:r>
      <w:r w:rsidRPr="00B63D26">
        <w:rPr>
          <w:rStyle w:val="a5"/>
          <w:rFonts w:ascii="Times New Roman" w:hAnsi="Times New Roman"/>
          <w:sz w:val="24"/>
          <w:szCs w:val="24"/>
        </w:rPr>
        <w:t>https://12bel.uralschool.ru/org-info/education-program?id=31</w:t>
      </w:r>
      <w:r w:rsidR="00DC7390">
        <w:rPr>
          <w:rStyle w:val="a5"/>
          <w:rFonts w:ascii="Times New Roman" w:hAnsi="Times New Roman"/>
          <w:sz w:val="24"/>
          <w:szCs w:val="24"/>
        </w:rPr>
        <w:fldChar w:fldCharType="end"/>
      </w:r>
      <w:r w:rsidRPr="00B63D26">
        <w:rPr>
          <w:rFonts w:ascii="Times New Roman" w:hAnsi="Times New Roman"/>
          <w:sz w:val="24"/>
          <w:szCs w:val="24"/>
        </w:rPr>
        <w:t xml:space="preserve"> ):</w:t>
      </w:r>
    </w:p>
    <w:p w:rsidR="00636455" w:rsidRPr="00B63D26" w:rsidRDefault="00636455" w:rsidP="0063645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>Основная общеобразовательная программа начального общего образования  МАОУ  «Студенческая СОШ №12» (1-4 классы).</w:t>
      </w:r>
    </w:p>
    <w:p w:rsidR="00636455" w:rsidRPr="00B63D26" w:rsidRDefault="00636455" w:rsidP="0063645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>Основная общеобразовательная программа основного общего образования  М</w:t>
      </w:r>
      <w:r w:rsidR="006252C0">
        <w:rPr>
          <w:rFonts w:ascii="Times New Roman" w:hAnsi="Times New Roman"/>
          <w:sz w:val="24"/>
          <w:szCs w:val="24"/>
        </w:rPr>
        <w:t>АОУ  «Студенческая СОШ №12» (5-9</w:t>
      </w:r>
      <w:r w:rsidRPr="00B63D26">
        <w:rPr>
          <w:rFonts w:ascii="Times New Roman" w:hAnsi="Times New Roman"/>
          <w:sz w:val="24"/>
          <w:szCs w:val="24"/>
        </w:rPr>
        <w:t xml:space="preserve">  классы).</w:t>
      </w:r>
    </w:p>
    <w:p w:rsidR="00636455" w:rsidRPr="00B63D26" w:rsidRDefault="00636455" w:rsidP="0063645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>Основная общеобразовательная программа среднего общего образования  МАОУ  «Студенческая СОШ №12»</w:t>
      </w:r>
      <w:r w:rsidR="00495F42">
        <w:rPr>
          <w:rFonts w:ascii="Times New Roman" w:hAnsi="Times New Roman"/>
          <w:sz w:val="24"/>
          <w:szCs w:val="24"/>
        </w:rPr>
        <w:t xml:space="preserve"> (10-11 классы)</w:t>
      </w:r>
    </w:p>
    <w:p w:rsidR="00636455" w:rsidRPr="00B63D26" w:rsidRDefault="00636455" w:rsidP="0063645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 xml:space="preserve">Адаптированная основная  общеобразовательная программа начального общего образования </w:t>
      </w:r>
      <w:proofErr w:type="gramStart"/>
      <w:r w:rsidRPr="00B63D2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63D26">
        <w:rPr>
          <w:rFonts w:ascii="Times New Roman" w:hAnsi="Times New Roman"/>
          <w:sz w:val="24"/>
          <w:szCs w:val="24"/>
        </w:rPr>
        <w:t xml:space="preserve"> с задержкой психического развития </w:t>
      </w:r>
      <w:r w:rsidR="006252C0">
        <w:rPr>
          <w:rFonts w:ascii="Times New Roman" w:hAnsi="Times New Roman"/>
          <w:sz w:val="24"/>
          <w:szCs w:val="24"/>
        </w:rPr>
        <w:t>(1-4 классы)</w:t>
      </w:r>
    </w:p>
    <w:p w:rsidR="00636455" w:rsidRPr="00B63D26" w:rsidRDefault="00636455" w:rsidP="0063645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 xml:space="preserve">Адаптированная образовательная программа для </w:t>
      </w:r>
      <w:r w:rsidRPr="00F75891">
        <w:rPr>
          <w:rFonts w:ascii="Times New Roman" w:hAnsi="Times New Roman"/>
          <w:sz w:val="24"/>
          <w:szCs w:val="24"/>
        </w:rPr>
        <w:t>детей с умственной отсталостью</w:t>
      </w:r>
      <w:r w:rsidR="00F75891">
        <w:rPr>
          <w:rFonts w:ascii="Times New Roman" w:hAnsi="Times New Roman"/>
          <w:sz w:val="24"/>
          <w:szCs w:val="24"/>
        </w:rPr>
        <w:t xml:space="preserve"> и интеллектуальными нарушениями</w:t>
      </w:r>
      <w:r w:rsidRPr="00B63D26">
        <w:rPr>
          <w:rFonts w:ascii="Times New Roman" w:hAnsi="Times New Roman"/>
          <w:sz w:val="24"/>
          <w:szCs w:val="24"/>
        </w:rPr>
        <w:t xml:space="preserve"> (</w:t>
      </w:r>
      <w:r w:rsidR="00495F42">
        <w:rPr>
          <w:rFonts w:ascii="Times New Roman" w:hAnsi="Times New Roman"/>
          <w:sz w:val="24"/>
          <w:szCs w:val="24"/>
        </w:rPr>
        <w:t>6</w:t>
      </w:r>
      <w:r w:rsidRPr="00B63D26">
        <w:rPr>
          <w:rFonts w:ascii="Times New Roman" w:hAnsi="Times New Roman"/>
          <w:sz w:val="24"/>
          <w:szCs w:val="24"/>
        </w:rPr>
        <w:t xml:space="preserve"> – 9 классы)</w:t>
      </w:r>
    </w:p>
    <w:p w:rsidR="00636455" w:rsidRPr="00B63D26" w:rsidRDefault="00636455" w:rsidP="0063645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63D26">
        <w:rPr>
          <w:rFonts w:ascii="Times New Roman" w:hAnsi="Times New Roman"/>
          <w:sz w:val="24"/>
          <w:szCs w:val="24"/>
        </w:rPr>
        <w:t xml:space="preserve">Адаптированная образовательная программа основного общего образования </w:t>
      </w:r>
      <w:proofErr w:type="gramStart"/>
      <w:r w:rsidR="006252C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63D26">
        <w:rPr>
          <w:rFonts w:ascii="Times New Roman" w:hAnsi="Times New Roman"/>
          <w:sz w:val="24"/>
          <w:szCs w:val="24"/>
        </w:rPr>
        <w:t xml:space="preserve"> с задержкой психического развития </w:t>
      </w:r>
      <w:r w:rsidR="006252C0">
        <w:rPr>
          <w:rFonts w:ascii="Times New Roman" w:hAnsi="Times New Roman"/>
          <w:sz w:val="24"/>
          <w:szCs w:val="24"/>
        </w:rPr>
        <w:t xml:space="preserve"> (6-9 классы)</w:t>
      </w:r>
    </w:p>
    <w:p w:rsidR="00636455" w:rsidRPr="006252C0" w:rsidRDefault="00636455" w:rsidP="006252C0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252C0">
        <w:rPr>
          <w:rFonts w:ascii="Times New Roman" w:hAnsi="Times New Roman"/>
          <w:sz w:val="24"/>
          <w:szCs w:val="24"/>
        </w:rPr>
        <w:t xml:space="preserve">Адаптированная образовательная программа </w:t>
      </w:r>
      <w:r w:rsidR="006252C0" w:rsidRPr="006252C0">
        <w:rPr>
          <w:rFonts w:ascii="Times New Roman" w:hAnsi="Times New Roman"/>
          <w:sz w:val="24"/>
          <w:szCs w:val="24"/>
        </w:rPr>
        <w:t>начального</w:t>
      </w:r>
      <w:r w:rsidRPr="006252C0">
        <w:rPr>
          <w:rFonts w:ascii="Times New Roman" w:hAnsi="Times New Roman"/>
          <w:sz w:val="24"/>
          <w:szCs w:val="24"/>
        </w:rPr>
        <w:t xml:space="preserve"> общего образования </w:t>
      </w:r>
      <w:proofErr w:type="gramStart"/>
      <w:r w:rsidRPr="006252C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252C0">
        <w:rPr>
          <w:rFonts w:ascii="Times New Roman" w:hAnsi="Times New Roman"/>
          <w:sz w:val="24"/>
          <w:szCs w:val="24"/>
        </w:rPr>
        <w:t xml:space="preserve">  </w:t>
      </w:r>
      <w:r w:rsidR="006252C0" w:rsidRPr="006252C0">
        <w:rPr>
          <w:rFonts w:ascii="Times New Roman" w:hAnsi="Times New Roman"/>
          <w:sz w:val="24"/>
          <w:szCs w:val="24"/>
        </w:rPr>
        <w:t>с умственной отсталостью и интеллектуальными нарушениями</w:t>
      </w:r>
      <w:r w:rsidR="006252C0">
        <w:rPr>
          <w:rFonts w:ascii="Times New Roman" w:hAnsi="Times New Roman"/>
          <w:sz w:val="24"/>
          <w:szCs w:val="24"/>
        </w:rPr>
        <w:t xml:space="preserve"> (1-4 классы)</w:t>
      </w:r>
    </w:p>
    <w:p w:rsidR="00BC1AF8" w:rsidRPr="00B63D26" w:rsidRDefault="00BC1AF8" w:rsidP="00636455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6455" w:rsidRPr="00013F23" w:rsidRDefault="00636455" w:rsidP="00636455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3D26">
        <w:rPr>
          <w:rFonts w:ascii="Times New Roman" w:hAnsi="Times New Roman"/>
          <w:b/>
          <w:sz w:val="24"/>
          <w:szCs w:val="24"/>
        </w:rPr>
        <w:t xml:space="preserve">   </w:t>
      </w:r>
      <w:r w:rsidRPr="00013F23">
        <w:rPr>
          <w:rFonts w:ascii="Times New Roman" w:hAnsi="Times New Roman"/>
          <w:b/>
          <w:sz w:val="24"/>
          <w:szCs w:val="24"/>
        </w:rPr>
        <w:t xml:space="preserve">3.2.  Контингент  </w:t>
      </w:r>
      <w:proofErr w:type="gramStart"/>
      <w:r w:rsidRPr="00013F23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13F23">
        <w:rPr>
          <w:rFonts w:ascii="Times New Roman" w:hAnsi="Times New Roman"/>
          <w:b/>
          <w:sz w:val="24"/>
          <w:szCs w:val="24"/>
        </w:rPr>
        <w:t xml:space="preserve">  </w:t>
      </w:r>
    </w:p>
    <w:p w:rsidR="009C3E99" w:rsidRPr="00013F23" w:rsidRDefault="009C3E99" w:rsidP="00636455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A031E" w:rsidRPr="00013F23" w:rsidRDefault="007A031E" w:rsidP="007A031E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A031E" w:rsidRPr="00054A8A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обучающихся – 256</w:t>
      </w:r>
      <w:r w:rsidRPr="00054A8A">
        <w:rPr>
          <w:rFonts w:ascii="Times New Roman" w:hAnsi="Times New Roman"/>
          <w:sz w:val="24"/>
          <w:szCs w:val="24"/>
        </w:rPr>
        <w:t xml:space="preserve"> человек (по уровням образования см. таблицу ниже):</w:t>
      </w:r>
    </w:p>
    <w:p w:rsidR="007A031E" w:rsidRPr="00054A8A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552"/>
        <w:gridCol w:w="1984"/>
        <w:gridCol w:w="2126"/>
      </w:tblGrid>
      <w:tr w:rsidR="007A031E" w:rsidRPr="00054A8A" w:rsidTr="0095311C">
        <w:tc>
          <w:tcPr>
            <w:tcW w:w="2518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общеобразовательные</w:t>
            </w:r>
          </w:p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классы по АООП ЗПР</w:t>
            </w:r>
          </w:p>
        </w:tc>
        <w:tc>
          <w:tcPr>
            <w:tcW w:w="2126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 xml:space="preserve">классы </w:t>
            </w:r>
            <w:proofErr w:type="gramStart"/>
            <w:r w:rsidRPr="00054A8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054A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АООП УО</w:t>
            </w:r>
          </w:p>
        </w:tc>
      </w:tr>
      <w:tr w:rsidR="007A031E" w:rsidRPr="00054A8A" w:rsidTr="0095311C">
        <w:tc>
          <w:tcPr>
            <w:tcW w:w="2518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уровень НОО</w:t>
            </w:r>
          </w:p>
        </w:tc>
        <w:tc>
          <w:tcPr>
            <w:tcW w:w="2552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984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031E" w:rsidRPr="00054A8A" w:rsidTr="0095311C">
        <w:tc>
          <w:tcPr>
            <w:tcW w:w="2518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уровень ООО</w:t>
            </w:r>
          </w:p>
        </w:tc>
        <w:tc>
          <w:tcPr>
            <w:tcW w:w="2552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984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A031E" w:rsidRPr="00054A8A" w:rsidTr="0095311C">
        <w:tc>
          <w:tcPr>
            <w:tcW w:w="2518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уровень СОО</w:t>
            </w:r>
          </w:p>
        </w:tc>
        <w:tc>
          <w:tcPr>
            <w:tcW w:w="2552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A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7A031E" w:rsidRPr="00054A8A" w:rsidRDefault="007A031E" w:rsidP="0095311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A031E" w:rsidRPr="00054A8A" w:rsidRDefault="007A031E" w:rsidP="007A031E">
      <w:pPr>
        <w:tabs>
          <w:tab w:val="left" w:pos="1221"/>
        </w:tabs>
        <w:spacing w:after="0" w:line="240" w:lineRule="auto"/>
        <w:ind w:right="100"/>
        <w:jc w:val="both"/>
        <w:rPr>
          <w:rFonts w:ascii="Times New Roman" w:hAnsi="Times New Roman" w:cs="Times New Roman"/>
          <w:color w:val="FF0000"/>
          <w:szCs w:val="24"/>
        </w:rPr>
      </w:pPr>
    </w:p>
    <w:p w:rsidR="007A031E" w:rsidRPr="00054A8A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054A8A">
        <w:rPr>
          <w:lang w:eastAsia="ru-RU"/>
        </w:rPr>
        <w:t xml:space="preserve">   </w:t>
      </w:r>
      <w:r w:rsidRPr="00054A8A">
        <w:rPr>
          <w:rFonts w:ascii="Times New Roman" w:hAnsi="Times New Roman"/>
          <w:sz w:val="24"/>
          <w:szCs w:val="24"/>
        </w:rPr>
        <w:t>В  школе обучаются учащиеся с ОВЗ:</w:t>
      </w:r>
    </w:p>
    <w:p w:rsidR="007A031E" w:rsidRPr="00054A8A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- 52</w:t>
      </w:r>
      <w:r w:rsidRPr="00054A8A">
        <w:rPr>
          <w:rFonts w:ascii="Times New Roman" w:hAnsi="Times New Roman"/>
          <w:sz w:val="24"/>
          <w:szCs w:val="24"/>
        </w:rPr>
        <w:t xml:space="preserve">  человек обучаются по адаптированной общеобразовательной программе  обучающихся с ЗПР</w:t>
      </w:r>
    </w:p>
    <w:p w:rsidR="007A031E" w:rsidRPr="00054A8A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</w:t>
      </w:r>
      <w:r w:rsidRPr="00054A8A">
        <w:rPr>
          <w:rFonts w:ascii="Times New Roman" w:hAnsi="Times New Roman"/>
          <w:sz w:val="24"/>
          <w:szCs w:val="24"/>
        </w:rPr>
        <w:t xml:space="preserve"> человек обучаются по адаптированной общеобразовательной программе  обучающихся </w:t>
      </w:r>
      <w:proofErr w:type="gramStart"/>
      <w:r w:rsidRPr="00054A8A">
        <w:rPr>
          <w:rFonts w:ascii="Times New Roman" w:hAnsi="Times New Roman"/>
          <w:sz w:val="24"/>
          <w:szCs w:val="24"/>
        </w:rPr>
        <w:t>для</w:t>
      </w:r>
      <w:proofErr w:type="gramEnd"/>
      <w:r w:rsidRPr="00054A8A">
        <w:rPr>
          <w:rFonts w:ascii="Times New Roman" w:hAnsi="Times New Roman"/>
          <w:sz w:val="24"/>
          <w:szCs w:val="24"/>
        </w:rPr>
        <w:t xml:space="preserve"> слабовидящих</w:t>
      </w:r>
    </w:p>
    <w:p w:rsidR="007A031E" w:rsidRPr="00054A8A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- 10</w:t>
      </w:r>
      <w:r w:rsidRPr="00054A8A">
        <w:rPr>
          <w:rFonts w:ascii="Times New Roman" w:hAnsi="Times New Roman"/>
          <w:sz w:val="24"/>
          <w:szCs w:val="24"/>
        </w:rPr>
        <w:t xml:space="preserve"> человек обучаются в коррекционном классе по адаптированной общеобразовательной программе  обучающихся с умственной отсталостью.</w:t>
      </w:r>
    </w:p>
    <w:p w:rsidR="007A031E" w:rsidRPr="00054A8A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54A8A">
        <w:rPr>
          <w:rFonts w:ascii="Times New Roman" w:hAnsi="Times New Roman"/>
          <w:sz w:val="24"/>
          <w:szCs w:val="24"/>
        </w:rPr>
        <w:t>-  Индивидуально на дому обучается 2 человека.</w:t>
      </w:r>
    </w:p>
    <w:p w:rsidR="007A031E" w:rsidRPr="00054A8A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Индивидуально обучается 3</w:t>
      </w:r>
      <w:r w:rsidRPr="00054A8A">
        <w:rPr>
          <w:rFonts w:ascii="Times New Roman" w:hAnsi="Times New Roman"/>
          <w:sz w:val="24"/>
          <w:szCs w:val="24"/>
        </w:rPr>
        <w:t xml:space="preserve"> чело</w:t>
      </w:r>
      <w:r>
        <w:rPr>
          <w:rFonts w:ascii="Times New Roman" w:hAnsi="Times New Roman"/>
          <w:sz w:val="24"/>
          <w:szCs w:val="24"/>
        </w:rPr>
        <w:t>ве</w:t>
      </w:r>
      <w:r w:rsidRPr="00054A8A">
        <w:rPr>
          <w:rFonts w:ascii="Times New Roman" w:hAnsi="Times New Roman"/>
          <w:sz w:val="24"/>
          <w:szCs w:val="24"/>
        </w:rPr>
        <w:t>ка</w:t>
      </w:r>
    </w:p>
    <w:p w:rsidR="007A031E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54A8A">
        <w:rPr>
          <w:rFonts w:ascii="Times New Roman" w:hAnsi="Times New Roman"/>
          <w:sz w:val="24"/>
          <w:szCs w:val="24"/>
        </w:rPr>
        <w:t xml:space="preserve">-  Средняя  наполняемость </w:t>
      </w:r>
      <w:r>
        <w:rPr>
          <w:rFonts w:ascii="Times New Roman" w:hAnsi="Times New Roman"/>
          <w:sz w:val="24"/>
          <w:szCs w:val="24"/>
        </w:rPr>
        <w:t>общеобразовательных классов – 13</w:t>
      </w:r>
      <w:r w:rsidRPr="00054A8A">
        <w:rPr>
          <w:rFonts w:ascii="Times New Roman" w:hAnsi="Times New Roman"/>
          <w:sz w:val="24"/>
          <w:szCs w:val="24"/>
        </w:rPr>
        <w:t xml:space="preserve"> человек.</w:t>
      </w:r>
    </w:p>
    <w:p w:rsidR="007A031E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7A031E" w:rsidRPr="00DC7390" w:rsidRDefault="007A031E" w:rsidP="007A031E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A031E" w:rsidRPr="00DC7390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lastRenderedPageBreak/>
        <w:t>Школа в 202</w:t>
      </w:r>
      <w:r>
        <w:rPr>
          <w:rFonts w:ascii="Times New Roman" w:hAnsi="Times New Roman"/>
          <w:sz w:val="24"/>
          <w:szCs w:val="24"/>
        </w:rPr>
        <w:t>4</w:t>
      </w:r>
      <w:r w:rsidRPr="00DC7390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5 учебном году</w:t>
      </w:r>
      <w:r w:rsidRPr="00DC7390">
        <w:rPr>
          <w:rFonts w:ascii="Times New Roman" w:hAnsi="Times New Roman"/>
          <w:sz w:val="24"/>
          <w:szCs w:val="24"/>
        </w:rPr>
        <w:t xml:space="preserve"> работает в две смены  при пятидневной рабочей неделе. Продолжительность учебного года в неделях составила:</w:t>
      </w:r>
    </w:p>
    <w:p w:rsidR="007A031E" w:rsidRPr="00DC7390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 xml:space="preserve">- для 1 класса -  33 недели,  </w:t>
      </w:r>
    </w:p>
    <w:p w:rsidR="007A031E" w:rsidRPr="00DC7390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>- 2 – 4 классов - 34 недели,</w:t>
      </w:r>
    </w:p>
    <w:p w:rsidR="007A031E" w:rsidRPr="00DC7390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>- 5 - 11 классов - 34 недель.</w:t>
      </w:r>
    </w:p>
    <w:p w:rsidR="007A031E" w:rsidRPr="00B63D26" w:rsidRDefault="007A031E" w:rsidP="007A031E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>Продолжительность каникул – 30  календарных дней.</w:t>
      </w:r>
    </w:p>
    <w:p w:rsidR="00EF2993" w:rsidRPr="00DC7390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>Организация образовательного процесса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учреждениях»:</w:t>
      </w:r>
    </w:p>
    <w:p w:rsidR="00EF2993" w:rsidRPr="00DC7390" w:rsidRDefault="00EF2993" w:rsidP="00EF2993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 xml:space="preserve"> - Начало учебных занятий в МАОУ  «</w:t>
      </w:r>
      <w:proofErr w:type="gramStart"/>
      <w:r w:rsidRPr="00DC7390">
        <w:rPr>
          <w:rFonts w:ascii="Times New Roman" w:hAnsi="Times New Roman"/>
          <w:sz w:val="24"/>
          <w:szCs w:val="24"/>
        </w:rPr>
        <w:t>Студенческая</w:t>
      </w:r>
      <w:proofErr w:type="gramEnd"/>
      <w:r w:rsidRPr="00DC7390">
        <w:rPr>
          <w:rFonts w:ascii="Times New Roman" w:hAnsi="Times New Roman"/>
          <w:sz w:val="24"/>
          <w:szCs w:val="24"/>
        </w:rPr>
        <w:t xml:space="preserve"> СОШ №12» </w:t>
      </w:r>
      <w:r w:rsidRPr="00DC7390">
        <w:rPr>
          <w:rFonts w:ascii="Times New Roman" w:hAnsi="Times New Roman"/>
          <w:b/>
          <w:sz w:val="24"/>
          <w:szCs w:val="24"/>
        </w:rPr>
        <w:t>в 8ч. 30мин.</w:t>
      </w:r>
    </w:p>
    <w:p w:rsidR="00EF2993" w:rsidRPr="00DC7390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b/>
          <w:sz w:val="24"/>
          <w:szCs w:val="24"/>
        </w:rPr>
        <w:t xml:space="preserve"> -  </w:t>
      </w:r>
      <w:r w:rsidRPr="00DC7390">
        <w:rPr>
          <w:rFonts w:ascii="Times New Roman" w:hAnsi="Times New Roman"/>
          <w:sz w:val="24"/>
          <w:szCs w:val="24"/>
        </w:rPr>
        <w:t xml:space="preserve">Расписание уроков. </w:t>
      </w:r>
    </w:p>
    <w:p w:rsidR="00EF2993" w:rsidRPr="00DC7390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>Школа работает по программам, которые отвечают ФГОС НОО, ФГОС ООО и ФГОС СОО.</w:t>
      </w:r>
    </w:p>
    <w:p w:rsidR="00EF2993" w:rsidRPr="00DC7390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>Изучение учебных предметов организуется с использованием учебников и учебных пособий, входящих в федеральный перечень учебников.</w:t>
      </w:r>
    </w:p>
    <w:p w:rsidR="00EF2993" w:rsidRPr="007A031E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DC7390">
        <w:rPr>
          <w:rFonts w:ascii="Times New Roman" w:hAnsi="Times New Roman"/>
          <w:sz w:val="24"/>
          <w:szCs w:val="24"/>
        </w:rPr>
        <w:t xml:space="preserve">Организация образовательного процесса регламентируется правилами внутреннего </w:t>
      </w:r>
      <w:r w:rsidR="00575ABF">
        <w:rPr>
          <w:rFonts w:ascii="Times New Roman" w:hAnsi="Times New Roman"/>
          <w:sz w:val="24"/>
          <w:szCs w:val="24"/>
        </w:rPr>
        <w:t xml:space="preserve">трудового </w:t>
      </w:r>
      <w:r w:rsidRPr="00DC7390">
        <w:rPr>
          <w:rFonts w:ascii="Times New Roman" w:hAnsi="Times New Roman"/>
          <w:sz w:val="24"/>
          <w:szCs w:val="24"/>
        </w:rPr>
        <w:t>распорядка МАОУ  «Студенческая СОШ №12»,</w:t>
      </w:r>
      <w:r w:rsidR="00575ABF">
        <w:rPr>
          <w:rFonts w:ascii="Times New Roman" w:hAnsi="Times New Roman"/>
          <w:sz w:val="24"/>
          <w:szCs w:val="24"/>
        </w:rPr>
        <w:t xml:space="preserve"> правилами внутреннего распорядка </w:t>
      </w:r>
      <w:r w:rsidR="00575ABF" w:rsidRPr="007A031E">
        <w:rPr>
          <w:rFonts w:ascii="Times New Roman" w:hAnsi="Times New Roman"/>
          <w:sz w:val="24"/>
          <w:szCs w:val="24"/>
        </w:rPr>
        <w:t>обучающихся,</w:t>
      </w:r>
      <w:r w:rsidRPr="007A031E">
        <w:rPr>
          <w:rFonts w:ascii="Times New Roman" w:hAnsi="Times New Roman"/>
          <w:sz w:val="24"/>
          <w:szCs w:val="24"/>
        </w:rPr>
        <w:t xml:space="preserve">  календарным  учебным графиком, расписанием занятий.</w:t>
      </w:r>
    </w:p>
    <w:p w:rsidR="00EF2993" w:rsidRPr="007A031E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7A031E">
        <w:rPr>
          <w:rFonts w:ascii="Times New Roman" w:hAnsi="Times New Roman"/>
          <w:sz w:val="24"/>
          <w:szCs w:val="24"/>
        </w:rPr>
        <w:t xml:space="preserve"> Школа в 202</w:t>
      </w:r>
      <w:r w:rsidR="00575ABF" w:rsidRPr="007A031E">
        <w:rPr>
          <w:rFonts w:ascii="Times New Roman" w:hAnsi="Times New Roman"/>
          <w:sz w:val="24"/>
          <w:szCs w:val="24"/>
        </w:rPr>
        <w:t>4</w:t>
      </w:r>
      <w:r w:rsidRPr="007A031E">
        <w:rPr>
          <w:rFonts w:ascii="Times New Roman" w:hAnsi="Times New Roman"/>
          <w:sz w:val="24"/>
          <w:szCs w:val="24"/>
        </w:rPr>
        <w:t>-202</w:t>
      </w:r>
      <w:r w:rsidR="00575ABF" w:rsidRPr="007A031E">
        <w:rPr>
          <w:rFonts w:ascii="Times New Roman" w:hAnsi="Times New Roman"/>
          <w:sz w:val="24"/>
          <w:szCs w:val="24"/>
        </w:rPr>
        <w:t>5</w:t>
      </w:r>
      <w:r w:rsidRPr="007A031E">
        <w:rPr>
          <w:rFonts w:ascii="Times New Roman" w:hAnsi="Times New Roman"/>
          <w:sz w:val="24"/>
          <w:szCs w:val="24"/>
        </w:rPr>
        <w:t xml:space="preserve"> учебных годах работает в две смены  при пятидневной рабочей неделе. Продолжительность учебного года в неделях составила:</w:t>
      </w:r>
    </w:p>
    <w:p w:rsidR="00EF2993" w:rsidRPr="007A031E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7A031E">
        <w:rPr>
          <w:rFonts w:ascii="Times New Roman" w:hAnsi="Times New Roman"/>
          <w:sz w:val="24"/>
          <w:szCs w:val="24"/>
        </w:rPr>
        <w:t xml:space="preserve">- для 1 класса -  33 недели,  </w:t>
      </w:r>
    </w:p>
    <w:p w:rsidR="00EF2993" w:rsidRPr="007A031E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7A031E">
        <w:rPr>
          <w:rFonts w:ascii="Times New Roman" w:hAnsi="Times New Roman"/>
          <w:sz w:val="24"/>
          <w:szCs w:val="24"/>
        </w:rPr>
        <w:t>- 2 – 4 классов - 34 недели,</w:t>
      </w:r>
    </w:p>
    <w:p w:rsidR="00EF2993" w:rsidRPr="007A031E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7A031E">
        <w:rPr>
          <w:rFonts w:ascii="Times New Roman" w:hAnsi="Times New Roman"/>
          <w:sz w:val="24"/>
          <w:szCs w:val="24"/>
        </w:rPr>
        <w:t>- 5 - 11 классов - 34 недель.</w:t>
      </w:r>
    </w:p>
    <w:p w:rsidR="00EF2993" w:rsidRPr="00B63D26" w:rsidRDefault="00EF2993" w:rsidP="00EF2993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7A031E">
        <w:rPr>
          <w:rFonts w:ascii="Times New Roman" w:hAnsi="Times New Roman"/>
          <w:sz w:val="24"/>
          <w:szCs w:val="24"/>
        </w:rPr>
        <w:t>Продолжительность каникул – 30  календарных дней.</w:t>
      </w:r>
    </w:p>
    <w:p w:rsidR="00636455" w:rsidRPr="00B63D26" w:rsidRDefault="00636455" w:rsidP="00636455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Cs w:val="24"/>
        </w:rPr>
      </w:pPr>
    </w:p>
    <w:p w:rsidR="00DC7390" w:rsidRPr="00013F23" w:rsidRDefault="00636455" w:rsidP="00DC7390">
      <w:pPr>
        <w:rPr>
          <w:rFonts w:ascii="Times New Roman" w:eastAsia="Times New Roman" w:hAnsi="Times New Roman" w:cs="Times New Roman"/>
          <w:b/>
          <w:sz w:val="24"/>
        </w:rPr>
      </w:pPr>
      <w:r w:rsidRPr="00013F23">
        <w:rPr>
          <w:rFonts w:ascii="Times New Roman" w:eastAsia="Times New Roman" w:hAnsi="Times New Roman" w:cs="Times New Roman"/>
          <w:b/>
          <w:sz w:val="24"/>
        </w:rPr>
        <w:t xml:space="preserve">3.3. </w:t>
      </w:r>
      <w:r w:rsidR="00DC7390" w:rsidRPr="00013F23">
        <w:rPr>
          <w:rFonts w:ascii="Times New Roman" w:eastAsia="Times New Roman" w:hAnsi="Times New Roman" w:cs="Times New Roman"/>
          <w:b/>
          <w:sz w:val="24"/>
        </w:rPr>
        <w:t>Тема Школы на 202</w:t>
      </w:r>
      <w:r w:rsidR="00575ABF">
        <w:rPr>
          <w:rFonts w:ascii="Times New Roman" w:eastAsia="Times New Roman" w:hAnsi="Times New Roman" w:cs="Times New Roman"/>
          <w:b/>
          <w:sz w:val="24"/>
        </w:rPr>
        <w:t>4</w:t>
      </w:r>
      <w:r w:rsidR="00DC7390" w:rsidRPr="00013F23">
        <w:rPr>
          <w:rFonts w:ascii="Times New Roman" w:eastAsia="Times New Roman" w:hAnsi="Times New Roman" w:cs="Times New Roman"/>
          <w:b/>
          <w:sz w:val="24"/>
        </w:rPr>
        <w:t>-202</w:t>
      </w:r>
      <w:r w:rsidR="00575ABF">
        <w:rPr>
          <w:rFonts w:ascii="Times New Roman" w:eastAsia="Times New Roman" w:hAnsi="Times New Roman" w:cs="Times New Roman"/>
          <w:b/>
          <w:sz w:val="24"/>
        </w:rPr>
        <w:t>5</w:t>
      </w:r>
      <w:r w:rsidR="00DC7390" w:rsidRPr="00013F23">
        <w:rPr>
          <w:rFonts w:ascii="Times New Roman" w:eastAsia="Times New Roman" w:hAnsi="Times New Roman" w:cs="Times New Roman"/>
          <w:b/>
          <w:sz w:val="24"/>
        </w:rPr>
        <w:t xml:space="preserve"> учебный год: </w:t>
      </w:r>
    </w:p>
    <w:p w:rsidR="00DC7390" w:rsidRPr="00013F23" w:rsidRDefault="00DC7390" w:rsidP="00DC7390">
      <w:pPr>
        <w:rPr>
          <w:rFonts w:ascii="Times New Roman" w:eastAsia="Times New Roman" w:hAnsi="Times New Roman" w:cs="Times New Roman"/>
          <w:b/>
          <w:sz w:val="24"/>
        </w:rPr>
      </w:pPr>
      <w:r w:rsidRPr="00013F23">
        <w:rPr>
          <w:rFonts w:ascii="Times New Roman" w:eastAsia="Times New Roman" w:hAnsi="Times New Roman" w:cs="Times New Roman"/>
          <w:b/>
          <w:sz w:val="24"/>
        </w:rPr>
        <w:t>«Создание школы эффективного развития»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 xml:space="preserve">Цель:  планомерное создание расширенного комплекса условий, обеспечивающих  развитие образовательной организации в рамках создания единого образовательного пространства РФ (в том числе в рамках Белоярского городского округа и Уральского Федерального округа) и равных условий для каждого обучающегося независимо от социальных и экономических факторов (соответствие среднему уровню модели «Школа </w:t>
      </w:r>
      <w:proofErr w:type="spellStart"/>
      <w:r w:rsidRPr="00821CCC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821CCC">
        <w:rPr>
          <w:rFonts w:ascii="Times New Roman" w:hAnsi="Times New Roman"/>
          <w:sz w:val="24"/>
          <w:szCs w:val="24"/>
        </w:rPr>
        <w:t xml:space="preserve"> России»).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 xml:space="preserve">Задачи: 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1.</w:t>
      </w:r>
      <w:r w:rsidRPr="00821CCC">
        <w:rPr>
          <w:rFonts w:ascii="Times New Roman" w:hAnsi="Times New Roman"/>
          <w:sz w:val="24"/>
          <w:szCs w:val="24"/>
        </w:rPr>
        <w:tab/>
        <w:t>Непрерывное совершенствование качества образования через обеспечение равных возможностей для всех обучающихся.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2.</w:t>
      </w:r>
      <w:r w:rsidRPr="00821CCC">
        <w:rPr>
          <w:rFonts w:ascii="Times New Roman" w:hAnsi="Times New Roman"/>
          <w:sz w:val="24"/>
          <w:szCs w:val="24"/>
        </w:rPr>
        <w:tab/>
        <w:t xml:space="preserve">Создание условий для самоопределения и </w:t>
      </w:r>
      <w:proofErr w:type="gramStart"/>
      <w:r w:rsidRPr="00821CCC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821CCC">
        <w:rPr>
          <w:rFonts w:ascii="Times New Roman" w:hAnsi="Times New Roman"/>
          <w:sz w:val="24"/>
          <w:szCs w:val="24"/>
        </w:rPr>
        <w:t xml:space="preserve"> обучающихся на основе социокультурных, духовно- нравственных ценностей и принятых в российском обществе правил и норм поведения, формирование у обучающихся чувства патриотизма, гражданственности, уважения к памяти защитников Отечества,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3.</w:t>
      </w:r>
      <w:r w:rsidRPr="00821CCC">
        <w:rPr>
          <w:rFonts w:ascii="Times New Roman" w:hAnsi="Times New Roman"/>
          <w:sz w:val="24"/>
          <w:szCs w:val="24"/>
        </w:rPr>
        <w:tab/>
        <w:t>Создание условий для развития обучающихся (интеллект, талант, личность);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4.</w:t>
      </w:r>
      <w:r w:rsidRPr="00821CCC">
        <w:rPr>
          <w:rFonts w:ascii="Times New Roman" w:hAnsi="Times New Roman"/>
          <w:sz w:val="24"/>
          <w:szCs w:val="24"/>
        </w:rPr>
        <w:tab/>
        <w:t>Создание условий для формирования готовности к профессиональному самоопределению обучающихся и выбору жизненного пути;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5.</w:t>
      </w:r>
      <w:r w:rsidRPr="00821CCC">
        <w:rPr>
          <w:rFonts w:ascii="Times New Roman" w:hAnsi="Times New Roman"/>
          <w:sz w:val="24"/>
          <w:szCs w:val="24"/>
        </w:rPr>
        <w:tab/>
        <w:t>Создание условий для сохранения и укрепления физического и эмоционального здоровья обучающихся;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6.</w:t>
      </w:r>
      <w:r w:rsidRPr="00821CCC">
        <w:rPr>
          <w:rFonts w:ascii="Times New Roman" w:hAnsi="Times New Roman"/>
          <w:sz w:val="24"/>
          <w:szCs w:val="24"/>
        </w:rPr>
        <w:tab/>
        <w:t>Создание условий для постоянного профессионального развития педагогов, в том числе на основе наставничества, адресного методического сопровождения;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7.</w:t>
      </w:r>
      <w:r w:rsidRPr="00821CCC">
        <w:rPr>
          <w:rFonts w:ascii="Times New Roman" w:hAnsi="Times New Roman"/>
          <w:sz w:val="24"/>
          <w:szCs w:val="24"/>
        </w:rPr>
        <w:tab/>
        <w:t>Создание и совершенствование комфортного и безопасного школьного климата;</w:t>
      </w:r>
    </w:p>
    <w:p w:rsidR="00821CCC" w:rsidRP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>8.</w:t>
      </w:r>
      <w:r w:rsidRPr="00821CCC">
        <w:rPr>
          <w:rFonts w:ascii="Times New Roman" w:hAnsi="Times New Roman"/>
          <w:sz w:val="24"/>
          <w:szCs w:val="24"/>
        </w:rPr>
        <w:tab/>
        <w:t>Создание и развитие современной мотивирующей образовательной среды;</w:t>
      </w:r>
    </w:p>
    <w:p w:rsidR="00821CCC" w:rsidRDefault="00821CCC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21CCC">
        <w:rPr>
          <w:rFonts w:ascii="Times New Roman" w:hAnsi="Times New Roman"/>
          <w:sz w:val="24"/>
          <w:szCs w:val="24"/>
        </w:rPr>
        <w:t xml:space="preserve">9.    Реализация </w:t>
      </w:r>
      <w:proofErr w:type="spellStart"/>
      <w:r w:rsidRPr="00821CCC">
        <w:rPr>
          <w:rFonts w:ascii="Times New Roman" w:hAnsi="Times New Roman"/>
          <w:sz w:val="24"/>
          <w:szCs w:val="24"/>
        </w:rPr>
        <w:t>антирисковой</w:t>
      </w:r>
      <w:proofErr w:type="spellEnd"/>
      <w:r w:rsidRPr="00821CCC">
        <w:rPr>
          <w:rFonts w:ascii="Times New Roman" w:hAnsi="Times New Roman"/>
          <w:sz w:val="24"/>
          <w:szCs w:val="24"/>
        </w:rPr>
        <w:t xml:space="preserve"> программы Шанс:  Снижение доли обучающихся с рисками учебной неуспешности за счет создания    условий для улучшения образовательных результатов обучающихся и повышения  мотивации учащихся к учебной деятельности.</w:t>
      </w:r>
    </w:p>
    <w:p w:rsidR="00D84B9B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Pr="00821CCC" w:rsidRDefault="00D84B9B" w:rsidP="00821CCC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C3E99" w:rsidRPr="00B63D26" w:rsidRDefault="009C3E99" w:rsidP="00DC7390">
      <w:pPr>
        <w:pStyle w:val="a6"/>
        <w:jc w:val="center"/>
        <w:rPr>
          <w:rFonts w:ascii="Times New Roman" w:hAnsi="Times New Roman"/>
          <w:b/>
          <w:szCs w:val="24"/>
          <w:lang w:eastAsia="ru-RU"/>
        </w:rPr>
      </w:pPr>
    </w:p>
    <w:p w:rsidR="0050611C" w:rsidRPr="00D84B9B" w:rsidRDefault="0050611C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Реализация ФГОС НОО в </w:t>
      </w:r>
      <w:r w:rsidR="004E72A0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202</w:t>
      </w:r>
      <w:r w:rsidR="001C6886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4</w:t>
      </w:r>
      <w:r w:rsidR="004E72A0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- 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202</w:t>
      </w:r>
      <w:r w:rsidR="001C6886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5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учебном году </w:t>
      </w:r>
    </w:p>
    <w:p w:rsidR="0050611C" w:rsidRPr="00D84B9B" w:rsidRDefault="0050611C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МАОУ «Студенческая СОШ №12»</w:t>
      </w:r>
    </w:p>
    <w:tbl>
      <w:tblPr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850"/>
        <w:gridCol w:w="851"/>
        <w:gridCol w:w="850"/>
        <w:gridCol w:w="709"/>
        <w:gridCol w:w="851"/>
        <w:gridCol w:w="851"/>
      </w:tblGrid>
      <w:tr w:rsidR="00845D33" w:rsidRPr="00D84B9B" w:rsidTr="0078516A">
        <w:trPr>
          <w:gridAfter w:val="1"/>
          <w:wAfter w:w="851" w:type="dxa"/>
          <w:trHeight w:val="330"/>
        </w:trPr>
        <w:tc>
          <w:tcPr>
            <w:tcW w:w="4928" w:type="dxa"/>
            <w:vMerge w:val="restart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классов, обучающихся по ФГОС НОО:</w:t>
            </w:r>
          </w:p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класс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2022-2023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2023-2024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2024-2025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 на 2025-2026</w:t>
            </w:r>
          </w:p>
        </w:tc>
      </w:tr>
      <w:tr w:rsidR="00845D33" w:rsidRPr="00D84B9B" w:rsidTr="0078516A">
        <w:trPr>
          <w:gridAfter w:val="1"/>
          <w:wAfter w:w="851" w:type="dxa"/>
          <w:trHeight w:val="330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( 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 них один класс-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комплетк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</w:tr>
      <w:tr w:rsidR="00845D33" w:rsidRPr="00D84B9B" w:rsidTr="0078516A">
        <w:trPr>
          <w:gridAfter w:val="1"/>
          <w:wAfter w:w="851" w:type="dxa"/>
          <w:trHeight w:val="330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845D33" w:rsidRPr="00D84B9B" w:rsidTr="0078516A">
        <w:trPr>
          <w:gridAfter w:val="1"/>
          <w:wAfter w:w="851" w:type="dxa"/>
          <w:trHeight w:val="330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845D33" w:rsidRPr="00D84B9B" w:rsidTr="0078516A">
        <w:trPr>
          <w:gridAfter w:val="1"/>
          <w:wAfter w:w="851" w:type="dxa"/>
          <w:trHeight w:val="330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845D33" w:rsidRPr="00D84B9B" w:rsidTr="0078516A">
        <w:trPr>
          <w:gridAfter w:val="1"/>
          <w:wAfter w:w="851" w:type="dxa"/>
          <w:trHeight w:val="285"/>
        </w:trPr>
        <w:tc>
          <w:tcPr>
            <w:tcW w:w="4928" w:type="dxa"/>
            <w:vMerge w:val="restart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ФГОС НОО:</w:t>
            </w:r>
          </w:p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класс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2021-2022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2023-2024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2024-2025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 на 2025-2026</w:t>
            </w:r>
          </w:p>
        </w:tc>
      </w:tr>
      <w:tr w:rsidR="00845D33" w:rsidRPr="00D84B9B" w:rsidTr="0078516A">
        <w:trPr>
          <w:gridAfter w:val="1"/>
          <w:wAfter w:w="851" w:type="dxa"/>
          <w:trHeight w:val="285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9975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6A2C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</w:tr>
      <w:tr w:rsidR="00845D33" w:rsidRPr="00D84B9B" w:rsidTr="0078516A">
        <w:trPr>
          <w:gridAfter w:val="1"/>
          <w:wAfter w:w="851" w:type="dxa"/>
          <w:trHeight w:val="285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1C68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</w:tr>
      <w:tr w:rsidR="00845D33" w:rsidRPr="00D84B9B" w:rsidTr="0078516A">
        <w:trPr>
          <w:gridAfter w:val="1"/>
          <w:wAfter w:w="851" w:type="dxa"/>
          <w:trHeight w:val="285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1C68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</w:tr>
      <w:tr w:rsidR="00845D33" w:rsidRPr="00D84B9B" w:rsidTr="0078516A">
        <w:trPr>
          <w:gridAfter w:val="1"/>
          <w:wAfter w:w="851" w:type="dxa"/>
          <w:trHeight w:val="285"/>
        </w:trPr>
        <w:tc>
          <w:tcPr>
            <w:tcW w:w="4928" w:type="dxa"/>
            <w:vMerge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D33" w:rsidRPr="00D84B9B" w:rsidRDefault="00845D33" w:rsidP="001C68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45D33" w:rsidRPr="00D84B9B" w:rsidRDefault="00845D3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учителей, работающих по ФГОС НОО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CF3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 НШ, имеющих удостоверение о КПК по ФГОС НОО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D22D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9/56%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Средний возраст педагогов НШ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CF3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 года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1 кв. кат (от количества учителей, работающих по ФГОС НОО)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CF3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50%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соответствие должности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19%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не имеющих КК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19%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высшую категорию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13%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службы психологического сопровождения реализации ФГОС НОО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ОО психолога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78516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Приобретения для развития МТБ реализации ФГОС НОО в 2024-2025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</w:t>
            </w:r>
            <w:proofErr w:type="spellEnd"/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..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году 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4013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Учебники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845D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парты и стулья в 3 кабинета ,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линолеум, краска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интерактивных досок в НШ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мультимедиа в НШ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программно-аппаратных комплексов  в НШ (указать кол-во нетбуков в них)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Использование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интернет-ресурсов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режиме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on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line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в урочной  деятельности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Calibri" w:eastAsia="Times New Roman" w:hAnsi="Calibri" w:cs="Times New Roman"/>
                <w:lang w:eastAsia="ru-RU"/>
              </w:rPr>
              <w:t xml:space="preserve">1. </w:t>
            </w:r>
            <w:hyperlink r:id="rId11" w:history="1">
              <w:r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http://school-collection.edu.ru/</w:t>
              </w:r>
            </w:hyperlink>
            <w:r w:rsidRPr="00D84B9B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Единая коллекция Цифровых образовательных Ресурсов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2.</w:t>
            </w:r>
            <w:r w:rsidRPr="00D84B9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hyperlink r:id="rId12" w:history="1">
              <w:r w:rsidRPr="00D84B9B">
                <w:rPr>
                  <w:rFonts w:ascii="Times New Roman" w:eastAsia="Times New Roman" w:hAnsi="Times New Roman" w:cs="Times New Roman"/>
                  <w:bCs/>
                  <w:color w:val="0000FF"/>
                  <w:szCs w:val="24"/>
                  <w:u w:val="single"/>
                  <w:lang w:eastAsia="ru-RU"/>
                </w:rPr>
                <w:t>http://www.uchportal.ru/</w:t>
              </w:r>
            </w:hyperlink>
            <w:r w:rsidRPr="00D84B9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Все для учителя начальных классов на «Учительском портале»: уроки, презентации, контроль, тесты, планирование, программы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3. </w:t>
            </w:r>
            <w:hyperlink r:id="rId13" w:history="1">
              <w:r w:rsidRPr="00D84B9B">
                <w:rPr>
                  <w:rFonts w:ascii="Calibri" w:eastAsia="Times New Roman" w:hAnsi="Calibri" w:cs="Times New Roman"/>
                  <w:color w:val="0000FF"/>
                  <w:szCs w:val="24"/>
                  <w:u w:val="single"/>
                  <w:lang w:eastAsia="ru-RU"/>
                </w:rPr>
                <w:t>http://nachalka.info/</w:t>
              </w:r>
            </w:hyperlink>
            <w:r w:rsidRPr="00D84B9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Начальная школа. Очень красочные ЦОР по различным предметам начальной школы.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4. </w:t>
            </w:r>
            <w:r w:rsidRPr="00D84B9B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hyperlink r:id="rId14" w:history="1">
              <w:r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http://viki.rdf.ru/</w:t>
              </w:r>
            </w:hyperlink>
            <w:r w:rsidRPr="00D84B9B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Вики. </w:t>
            </w: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Детские электронные </w:t>
            </w: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lastRenderedPageBreak/>
              <w:t xml:space="preserve">книги и презентации. 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5</w:t>
            </w:r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val="en-US" w:eastAsia="ru-RU"/>
              </w:rPr>
              <w:t>klassnye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val="en-US" w:eastAsia="ru-RU"/>
              </w:rPr>
              <w:t>chasy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 |всероссийский образовательный портал. Презентации по предметам для всех классов, классные часы.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6.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val="en-US" w:eastAsia="ru-RU"/>
              </w:rPr>
              <w:t>shkola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eastAsia="ru-RU"/>
              </w:rPr>
              <w:t xml:space="preserve"> – </w:t>
            </w:r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val="en-US" w:eastAsia="ru-RU"/>
              </w:rPr>
              <w:t>ABV</w:t>
            </w: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|Сайт для учителей начальной школы. 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7.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val="en-US" w:eastAsia="ru-RU"/>
              </w:rPr>
              <w:t>easyen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eastAsia="ru-RU"/>
              </w:rPr>
              <w:t xml:space="preserve"> |</w:t>
            </w: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Современный учительский портал.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8</w:t>
            </w:r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val="en-US" w:eastAsia="ru-RU"/>
              </w:rPr>
              <w:t>numi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4F81BD"/>
                <w:szCs w:val="24"/>
                <w:shd w:val="clear" w:color="auto" w:fill="FFFFFF"/>
                <w:lang w:eastAsia="ru-RU"/>
              </w:rPr>
              <w:t>|</w:t>
            </w: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shd w:val="clear" w:color="auto" w:fill="FFFFFF"/>
                <w:lang w:eastAsia="ru-RU"/>
              </w:rPr>
              <w:t xml:space="preserve"> Методический центр. Методические разработки.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Calibri" w:eastAsia="Times New Roman" w:hAnsi="Calibri" w:cs="Times New Roman"/>
                <w:lang w:eastAsia="ru-RU"/>
              </w:rPr>
              <w:t>9.</w:t>
            </w:r>
            <w:hyperlink r:id="rId15" w:history="1">
              <w:r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https://kopilkaurokov.ru</w:t>
              </w:r>
            </w:hyperlink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10.Учи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.р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</w:p>
          <w:p w:rsidR="00401326" w:rsidRPr="00D84B9B" w:rsidRDefault="00401326" w:rsidP="00401326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 ЦОК «Моя школа»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Наличие электронных учебных изданий, интерактивных учебных пособий (указать  по каким предметам) 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Электронное приложение к учебнику по </w:t>
            </w:r>
          </w:p>
          <w:p w:rsidR="00401326" w:rsidRPr="00D84B9B" w:rsidRDefault="00401326" w:rsidP="00FB6164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 xml:space="preserve">русскому языку, математике, </w:t>
            </w:r>
          </w:p>
          <w:p w:rsidR="00401326" w:rsidRPr="00D84B9B" w:rsidRDefault="00401326" w:rsidP="00FB6164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  <w:t>литературному чтению, окружающему миру</w:t>
            </w:r>
          </w:p>
          <w:p w:rsidR="00401326" w:rsidRPr="00D84B9B" w:rsidRDefault="00401326" w:rsidP="00FB6164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szCs w:val="24"/>
                <w:shd w:val="clear" w:color="auto" w:fill="FFFFFF"/>
                <w:lang w:eastAsia="ru-RU"/>
              </w:rPr>
            </w:pP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Обеспеченность учебниками (включая </w:t>
            </w: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все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предметы УП)-  %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1кл: 100%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4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помещений для организации проектной деятельности 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Кабинеты 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договоров с родителями школьников договора о предоставлении начального общего образования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Есть 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договоров о взаимодействии с учреждениями дополнительного образования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ДЮСШ, ДЮЦ, РДК</w:t>
            </w:r>
          </w:p>
        </w:tc>
      </w:tr>
      <w:tr w:rsidR="00401326" w:rsidRPr="00D84B9B" w:rsidTr="0095311C">
        <w:trPr>
          <w:trHeight w:val="934"/>
        </w:trPr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Организационная модель внеурочной деятельности, принятая в ОО (приложить схему или описание)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962" w:type="dxa"/>
            <w:gridSpan w:val="6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оптимизационная</w:t>
            </w:r>
          </w:p>
        </w:tc>
      </w:tr>
      <w:tr w:rsidR="00401326" w:rsidRPr="00D84B9B" w:rsidTr="0095311C">
        <w:tc>
          <w:tcPr>
            <w:tcW w:w="4928" w:type="dxa"/>
          </w:tcPr>
          <w:p w:rsidR="00401326" w:rsidRPr="00D84B9B" w:rsidRDefault="00401326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Формы внеурочной деятельности</w:t>
            </w:r>
          </w:p>
        </w:tc>
        <w:tc>
          <w:tcPr>
            <w:tcW w:w="4962" w:type="dxa"/>
            <w:gridSpan w:val="6"/>
          </w:tcPr>
          <w:p w:rsidR="00401326" w:rsidRPr="00D84B9B" w:rsidRDefault="00401326" w:rsidP="00D22D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Программы внеурочной деятельности:</w:t>
            </w:r>
          </w:p>
          <w:p w:rsidR="00401326" w:rsidRPr="00D84B9B" w:rsidRDefault="00401326" w:rsidP="00D22D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1-е классы: Разговоры 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важном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каллиграфия, гимнастика для ума, искусство иллюстрации,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спортчас</w:t>
            </w:r>
            <w:proofErr w:type="spellEnd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занимательный английский</w:t>
            </w:r>
          </w:p>
          <w:p w:rsidR="00401326" w:rsidRPr="00D84B9B" w:rsidRDefault="00401326" w:rsidP="00D22D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2-е классы: Р</w:t>
            </w:r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азговоры о </w:t>
            </w:r>
            <w:proofErr w:type="gramStart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важном</w:t>
            </w:r>
            <w:proofErr w:type="gramEnd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Орлята России, работа с текстом, </w:t>
            </w:r>
            <w:proofErr w:type="spellStart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спортчас</w:t>
            </w:r>
            <w:proofErr w:type="spellEnd"/>
          </w:p>
          <w:p w:rsidR="00401326" w:rsidRPr="00D84B9B" w:rsidRDefault="00401326" w:rsidP="00D22D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3-е классы: Разговоры о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важном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proofErr w:type="gramEnd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рлята</w:t>
            </w:r>
            <w:proofErr w:type="spellEnd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России,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каллиграфия, смысловой чтение,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спортчас</w:t>
            </w:r>
            <w:proofErr w:type="spellEnd"/>
          </w:p>
          <w:p w:rsidR="00401326" w:rsidRPr="00D84B9B" w:rsidRDefault="00401326" w:rsidP="00D22D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4-е классы: Разговоры 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важном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Путешествие по Свердловской области, каллиграфия, мастерская выразительного чтения, функциональная грамот</w:t>
            </w:r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ность, </w:t>
            </w:r>
            <w:proofErr w:type="spellStart"/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спортчас</w:t>
            </w:r>
            <w:proofErr w:type="spellEnd"/>
          </w:p>
          <w:p w:rsidR="00401326" w:rsidRPr="00D84B9B" w:rsidRDefault="00401326" w:rsidP="00D22D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Развивающие занятия в кабинете, экскурсии, олимпиады, соревнования, классные часы, круглые столы, научные исследования, конкурсы</w:t>
            </w:r>
            <w:proofErr w:type="gramEnd"/>
          </w:p>
        </w:tc>
      </w:tr>
      <w:tr w:rsidR="0078516A" w:rsidRPr="00D84B9B" w:rsidTr="0078516A">
        <w:tc>
          <w:tcPr>
            <w:tcW w:w="4928" w:type="dxa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обучающихся НШ, принявших участие в очных и заочных районных, региональных, федеральных олимпиадах, защите проектов</w:t>
            </w:r>
          </w:p>
        </w:tc>
        <w:tc>
          <w:tcPr>
            <w:tcW w:w="3260" w:type="dxa"/>
            <w:gridSpan w:val="4"/>
          </w:tcPr>
          <w:p w:rsidR="0078516A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78516A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0%</w:t>
            </w:r>
          </w:p>
        </w:tc>
        <w:tc>
          <w:tcPr>
            <w:tcW w:w="851" w:type="dxa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78516A" w:rsidRPr="00D84B9B" w:rsidTr="0078516A">
        <w:tc>
          <w:tcPr>
            <w:tcW w:w="4928" w:type="dxa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обучающихся НШ, принявших участие в дистанционных олимпиадах (1 человек считается 1 раз)</w:t>
            </w:r>
          </w:p>
        </w:tc>
        <w:tc>
          <w:tcPr>
            <w:tcW w:w="3260" w:type="dxa"/>
            <w:gridSpan w:val="4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30%</w:t>
            </w:r>
          </w:p>
        </w:tc>
        <w:tc>
          <w:tcPr>
            <w:tcW w:w="851" w:type="dxa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8516A" w:rsidRPr="00D84B9B" w:rsidRDefault="0078516A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F1C43" w:rsidRPr="00D84B9B" w:rsidTr="0095311C">
        <w:tc>
          <w:tcPr>
            <w:tcW w:w="4928" w:type="dxa"/>
          </w:tcPr>
          <w:p w:rsidR="00AF1C43" w:rsidRPr="00D84B9B" w:rsidRDefault="00AF1C4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анализа по результатам психолого-педагогической диагностики обучающихся 1-х классов</w:t>
            </w:r>
          </w:p>
        </w:tc>
        <w:tc>
          <w:tcPr>
            <w:tcW w:w="4962" w:type="dxa"/>
            <w:gridSpan w:val="6"/>
          </w:tcPr>
          <w:p w:rsidR="00AF1C43" w:rsidRPr="00D84B9B" w:rsidRDefault="00AF1C43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нет 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разработанных  заданий уровневого характера входного, промежуточного контроля, позволяющие оценить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метапредметные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результаты освоения ООП обучающихся начальной школы </w:t>
            </w:r>
          </w:p>
        </w:tc>
        <w:tc>
          <w:tcPr>
            <w:tcW w:w="4962" w:type="dxa"/>
            <w:gridSpan w:val="6"/>
          </w:tcPr>
          <w:p w:rsidR="001949D5" w:rsidRPr="00D84B9B" w:rsidRDefault="001949D5" w:rsidP="001949D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Комплексные контрольные работы для 1 класса, Тестовые задания, контрольные работы, тесты достижений   – русский язык, математика, окружающий мир, литературное чтение. 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Наличие мониторинга предметных,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метапредметных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личностных результатов освоения младшими школьниками ООП</w:t>
            </w:r>
          </w:p>
        </w:tc>
        <w:tc>
          <w:tcPr>
            <w:tcW w:w="4962" w:type="dxa"/>
            <w:gridSpan w:val="6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есть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системы для отслеживания личностных результатов (с указанием методики, например, портфолио)</w:t>
            </w:r>
          </w:p>
        </w:tc>
        <w:tc>
          <w:tcPr>
            <w:tcW w:w="4962" w:type="dxa"/>
            <w:gridSpan w:val="6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Портфолио, результаты диагностических обследований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04396E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16" w:history="1">
              <w:r w:rsidR="001949D5" w:rsidRPr="00D84B9B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Наличие отвечающих требованиям  рабочих программ</w:t>
              </w:r>
              <w:r w:rsidR="001949D5" w:rsidRPr="00D84B9B">
                <w:rPr>
                  <w:rFonts w:ascii="Times New Roman" w:eastAsia="Times New Roman" w:hAnsi="Times New Roman" w:cs="Times New Roman"/>
                  <w:szCs w:val="24"/>
                  <w:u w:val="single"/>
                  <w:lang w:eastAsia="ru-RU"/>
                </w:rPr>
                <w:t xml:space="preserve"> </w:t>
              </w:r>
              <w:r w:rsidR="001949D5" w:rsidRPr="00D84B9B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курсов учебных предметов и курсов внеурочной деятельности</w:t>
              </w:r>
            </w:hyperlink>
          </w:p>
        </w:tc>
        <w:tc>
          <w:tcPr>
            <w:tcW w:w="4962" w:type="dxa"/>
            <w:gridSpan w:val="6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есть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информации для родителей, общественности в СМИ, на сайте ОО о реализации ФГОС НОО (указать где)</w:t>
            </w:r>
          </w:p>
        </w:tc>
        <w:tc>
          <w:tcPr>
            <w:tcW w:w="4962" w:type="dxa"/>
            <w:gridSpan w:val="6"/>
          </w:tcPr>
          <w:p w:rsidR="001949D5" w:rsidRPr="00D84B9B" w:rsidRDefault="0004396E" w:rsidP="00FB6164">
            <w:pPr>
              <w:spacing w:after="0" w:line="240" w:lineRule="auto"/>
            </w:pPr>
            <w:hyperlink r:id="rId17" w:history="1"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https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://12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bel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uralschool</w:t>
              </w:r>
              <w:proofErr w:type="spellEnd"/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/?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section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_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id</w:t>
              </w:r>
              <w:r w:rsidR="001949D5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=80</w:t>
              </w:r>
            </w:hyperlink>
            <w:r w:rsidR="001949D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Формы итогового оценивания  в 4 классе (предмет, форма)</w:t>
            </w:r>
          </w:p>
        </w:tc>
        <w:tc>
          <w:tcPr>
            <w:tcW w:w="4962" w:type="dxa"/>
            <w:gridSpan w:val="6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ВПР – независимая оценка</w:t>
            </w:r>
          </w:p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промежуточная аттестация по всем предметам (контрольные работы, творческие отчеты, проекты)</w:t>
            </w:r>
          </w:p>
        </w:tc>
      </w:tr>
      <w:tr w:rsidR="001949D5" w:rsidRPr="00D84B9B" w:rsidTr="0095311C">
        <w:tc>
          <w:tcPr>
            <w:tcW w:w="4928" w:type="dxa"/>
          </w:tcPr>
          <w:p w:rsidR="001949D5" w:rsidRPr="00D84B9B" w:rsidRDefault="001949D5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Методическое сопровождение  (педсоветы, круглые столы, совещания, МО, творческие группы и т.п. – указать форму и тематику)</w:t>
            </w:r>
          </w:p>
        </w:tc>
        <w:tc>
          <w:tcPr>
            <w:tcW w:w="4962" w:type="dxa"/>
            <w:gridSpan w:val="6"/>
          </w:tcPr>
          <w:p w:rsidR="001949D5" w:rsidRPr="00D84B9B" w:rsidRDefault="001949D5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1949D5" w:rsidRPr="00D84B9B" w:rsidRDefault="001949D5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Работа МО учителей начальных классов, муниципальная творческая группа </w:t>
            </w:r>
            <w:r w:rsidR="005F4322" w:rsidRPr="00D84B9B">
              <w:rPr>
                <w:rFonts w:ascii="Times New Roman" w:eastAsia="Times New Roman" w:hAnsi="Times New Roman" w:cs="Times New Roman"/>
                <w:lang w:eastAsia="ru-RU"/>
              </w:rPr>
              <w:t>по методической теме</w:t>
            </w:r>
          </w:p>
        </w:tc>
      </w:tr>
      <w:tr w:rsidR="005F4322" w:rsidRPr="00D84B9B" w:rsidTr="0095311C">
        <w:tc>
          <w:tcPr>
            <w:tcW w:w="4928" w:type="dxa"/>
          </w:tcPr>
          <w:p w:rsidR="005F4322" w:rsidRPr="00D84B9B" w:rsidRDefault="005F4322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Выявленные проблемы</w:t>
            </w:r>
          </w:p>
        </w:tc>
        <w:tc>
          <w:tcPr>
            <w:tcW w:w="4962" w:type="dxa"/>
            <w:gridSpan w:val="6"/>
          </w:tcPr>
          <w:p w:rsidR="005F4322" w:rsidRPr="00D84B9B" w:rsidRDefault="005F4322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Отсутствие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Вай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-фай.</w:t>
            </w:r>
          </w:p>
          <w:p w:rsidR="005F4322" w:rsidRPr="00D84B9B" w:rsidRDefault="005F4322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Недостаточное оснащение лабораторным оборудованием</w:t>
            </w:r>
          </w:p>
          <w:p w:rsidR="005F4322" w:rsidRPr="00D84B9B" w:rsidRDefault="005F4322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нет возможности организации работы  в соответствии с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СанПин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ФГОС – игровые комнаты, зоны отдыха, актовый зал, лаборатории, кабинеты для внеурочной деятельности</w:t>
            </w:r>
          </w:p>
          <w:p w:rsidR="005F4322" w:rsidRPr="00D84B9B" w:rsidRDefault="005F4322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Организационные:</w:t>
            </w:r>
          </w:p>
          <w:p w:rsidR="00FF481C" w:rsidRPr="00D84B9B" w:rsidRDefault="00FF481C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Недостаточная диагностика прибывающих в 1 класс детей</w:t>
            </w:r>
          </w:p>
          <w:p w:rsidR="005F4322" w:rsidRPr="00D84B9B" w:rsidRDefault="005F4322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-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планируется диагностические работа педагога-психолога с будущими первоклассниками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договора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 сетевом взаимодействии с ДС «Ромашка»</w:t>
            </w:r>
          </w:p>
          <w:p w:rsidR="005F4322" w:rsidRPr="00D84B9B" w:rsidRDefault="005F4322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DD0D70" w:rsidRPr="00D84B9B" w:rsidRDefault="00DD0D70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0611C" w:rsidRPr="00D84B9B" w:rsidRDefault="0050611C" w:rsidP="0050611C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611C" w:rsidRPr="00D84B9B" w:rsidRDefault="0050611C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F4322" w:rsidRPr="00D84B9B" w:rsidRDefault="005F4322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F4322" w:rsidRPr="00D84B9B" w:rsidRDefault="005F4322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F4322" w:rsidRPr="00D84B9B" w:rsidRDefault="005F4322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0611C" w:rsidRPr="00D84B9B" w:rsidRDefault="0050611C" w:rsidP="0050611C">
      <w:pPr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D84B9B"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                 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Реализация ФГОС ООО в </w:t>
      </w:r>
      <w:r w:rsidR="004E72A0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202</w:t>
      </w:r>
      <w:r w:rsidR="005F4322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4</w:t>
      </w:r>
      <w:r w:rsidR="004E72A0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-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202</w:t>
      </w:r>
      <w:r w:rsidR="005F4322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5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учебном году</w:t>
      </w:r>
    </w:p>
    <w:p w:rsidR="0050611C" w:rsidRPr="00D84B9B" w:rsidRDefault="0050611C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МАОУ «Студенческая СОШ №12» </w:t>
      </w: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708"/>
        <w:gridCol w:w="851"/>
        <w:gridCol w:w="992"/>
        <w:gridCol w:w="851"/>
        <w:gridCol w:w="708"/>
      </w:tblGrid>
      <w:tr w:rsidR="0095311C" w:rsidRPr="00D84B9B" w:rsidTr="0095311C">
        <w:trPr>
          <w:trHeight w:val="330"/>
        </w:trPr>
        <w:tc>
          <w:tcPr>
            <w:tcW w:w="5104" w:type="dxa"/>
            <w:vMerge w:val="restart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классов, обучающихся по ФГОС ООО: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класс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2022-2023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2023-2024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2024-2025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План на 2025-2026</w:t>
            </w:r>
          </w:p>
        </w:tc>
      </w:tr>
      <w:tr w:rsidR="0095311C" w:rsidRPr="00D84B9B" w:rsidTr="0095311C">
        <w:trPr>
          <w:trHeight w:val="330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95311C" w:rsidRPr="00D84B9B" w:rsidTr="0095311C">
        <w:trPr>
          <w:trHeight w:val="330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95311C" w:rsidRPr="00D84B9B" w:rsidTr="0095311C">
        <w:trPr>
          <w:trHeight w:val="330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класс-комплект УО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95311C" w:rsidRPr="00D84B9B" w:rsidTr="0095311C">
        <w:trPr>
          <w:trHeight w:val="330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и 1 коррекционный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95311C" w:rsidRPr="00D84B9B" w:rsidTr="0095311C">
        <w:trPr>
          <w:trHeight w:val="330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(и 1 клас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с-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комплект УО)</w:t>
            </w:r>
          </w:p>
        </w:tc>
      </w:tr>
      <w:tr w:rsidR="0095311C" w:rsidRPr="00D84B9B" w:rsidTr="0095311C">
        <w:trPr>
          <w:trHeight w:val="285"/>
        </w:trPr>
        <w:tc>
          <w:tcPr>
            <w:tcW w:w="5104" w:type="dxa"/>
            <w:vMerge w:val="restart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Количество обучающихся по ФГОС ООО: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класс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2022-2023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2023-2024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2024-2025г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2025-2026</w:t>
            </w:r>
          </w:p>
        </w:tc>
      </w:tr>
      <w:tr w:rsidR="0095311C" w:rsidRPr="00D84B9B" w:rsidTr="0095311C">
        <w:trPr>
          <w:trHeight w:val="285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</w:tr>
      <w:tr w:rsidR="0095311C" w:rsidRPr="00D84B9B" w:rsidTr="0095311C">
        <w:trPr>
          <w:trHeight w:val="285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95311C" w:rsidRPr="00D84B9B" w:rsidRDefault="0095311C" w:rsidP="00711B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</w:tr>
      <w:tr w:rsidR="0095311C" w:rsidRPr="00D84B9B" w:rsidTr="0095311C">
        <w:trPr>
          <w:trHeight w:val="285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 и 6</w:t>
            </w:r>
          </w:p>
        </w:tc>
        <w:tc>
          <w:tcPr>
            <w:tcW w:w="992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26 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</w:tr>
      <w:tr w:rsidR="0095311C" w:rsidRPr="00D84B9B" w:rsidTr="0095311C">
        <w:trPr>
          <w:trHeight w:val="285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992" w:type="dxa"/>
          </w:tcPr>
          <w:p w:rsidR="0095311C" w:rsidRPr="00D84B9B" w:rsidRDefault="0095311C" w:rsidP="00711B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26 </w:t>
            </w:r>
          </w:p>
        </w:tc>
        <w:tc>
          <w:tcPr>
            <w:tcW w:w="851" w:type="dxa"/>
          </w:tcPr>
          <w:p w:rsidR="0095311C" w:rsidRPr="00D84B9B" w:rsidRDefault="0095311C" w:rsidP="0095311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28</w:t>
            </w:r>
          </w:p>
        </w:tc>
      </w:tr>
      <w:tr w:rsidR="0095311C" w:rsidRPr="00D84B9B" w:rsidTr="0095311C">
        <w:trPr>
          <w:trHeight w:val="285"/>
        </w:trPr>
        <w:tc>
          <w:tcPr>
            <w:tcW w:w="5104" w:type="dxa"/>
            <w:vMerge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992" w:type="dxa"/>
          </w:tcPr>
          <w:p w:rsidR="0095311C" w:rsidRPr="00D84B9B" w:rsidRDefault="0095311C" w:rsidP="00711BF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учителей, работающих по ФГОС ООО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733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  <w:r w:rsidR="00733F7B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 ОШ, имеющих удостоверение о КПК по ФГОС ООО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18/</w:t>
            </w:r>
            <w:r w:rsidR="00B777A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95311C" w:rsidRPr="00D84B9B" w:rsidRDefault="0095311C" w:rsidP="0036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  <w:vAlign w:val="center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доля педагогов, работающих по ФГОС, имеющих документы государственного образца, подтверждающие прохождение ими за последние три года курсов повышения квалификации по направлениям, связанным с сопровождением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индивидуальных проектов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учащихся и формированием и развитием метапредметных результатов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5/</w:t>
            </w:r>
            <w:r w:rsidR="00B777A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  <w:vAlign w:val="center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педагогов, работающих по ФГОС, имеющих документы, подтверждающие прохождение ими за последние три года курсов повышения квалификации по направлениям, связанным с применением ИКТ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11/</w:t>
            </w:r>
            <w:r w:rsidR="00B777A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Средний возраст педагогов ОШ</w:t>
            </w:r>
          </w:p>
        </w:tc>
        <w:tc>
          <w:tcPr>
            <w:tcW w:w="2551" w:type="dxa"/>
            <w:gridSpan w:val="3"/>
          </w:tcPr>
          <w:p w:rsidR="0095311C" w:rsidRPr="00D84B9B" w:rsidRDefault="00B777A5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1 кв. кат (от количества учителей, работающих по ФГОС ООО)</w:t>
            </w:r>
          </w:p>
        </w:tc>
        <w:tc>
          <w:tcPr>
            <w:tcW w:w="2551" w:type="dxa"/>
            <w:gridSpan w:val="3"/>
          </w:tcPr>
          <w:p w:rsidR="0095311C" w:rsidRPr="00D84B9B" w:rsidRDefault="00B777A5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/4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соответствие должности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36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5/20%</w:t>
            </w:r>
          </w:p>
        </w:tc>
        <w:tc>
          <w:tcPr>
            <w:tcW w:w="851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не имеющих КК</w:t>
            </w:r>
          </w:p>
        </w:tc>
        <w:tc>
          <w:tcPr>
            <w:tcW w:w="2551" w:type="dxa"/>
            <w:gridSpan w:val="3"/>
          </w:tcPr>
          <w:p w:rsidR="0095311C" w:rsidRPr="00D84B9B" w:rsidRDefault="00B777A5" w:rsidP="0036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/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высшую категорию</w:t>
            </w:r>
          </w:p>
        </w:tc>
        <w:tc>
          <w:tcPr>
            <w:tcW w:w="2551" w:type="dxa"/>
            <w:gridSpan w:val="3"/>
          </w:tcPr>
          <w:p w:rsidR="0095311C" w:rsidRPr="00D84B9B" w:rsidRDefault="00B777A5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/1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Доля учителей ОШ, принимавших участие в районных, региональных, федеральных конкурсах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профмастерства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конференциях, форумах,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ит.п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 (от количества учителей, работающих по ФГОС ООО, 1 человек считается 1 раз). </w:t>
            </w:r>
          </w:p>
        </w:tc>
        <w:tc>
          <w:tcPr>
            <w:tcW w:w="2551" w:type="dxa"/>
            <w:gridSpan w:val="3"/>
          </w:tcPr>
          <w:p w:rsidR="0095311C" w:rsidRPr="00D84B9B" w:rsidRDefault="00B777A5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педагогов, работающих по ФГОС, участвующих в организации проектной / исследовательской деятельности учащихся в условиях ОО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B77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B777A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</w:t>
            </w:r>
            <w:r w:rsidR="00B777A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991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службы психологического сопровождения реализации ФГОС ООО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ОО психолога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штатном расписании ОО педагога дополнительного образования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интерактивных досок в ОШ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мультимедиа в ОШ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телевизоров, подключенных к компьютерам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программно-аппаратных комплексов  в ОШ (указать кол-во нетбуков в них)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Обеспечение доступа учащихся к сети Интернет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Использование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интернет-ресурсов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режиме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on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line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в урочной  деятельности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Математика: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Решу ВПР математика 6:</w:t>
            </w:r>
          </w:p>
          <w:p w:rsidR="0095311C" w:rsidRPr="00D84B9B" w:rsidRDefault="0004396E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18" w:history="1"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https://math6-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lastRenderedPageBreak/>
                <w:t>vpr.sdamgia.ru</w:t>
              </w:r>
            </w:hyperlink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Решу ОГЭ математика:</w:t>
            </w:r>
          </w:p>
          <w:p w:rsidR="0095311C" w:rsidRPr="00D84B9B" w:rsidRDefault="0004396E" w:rsidP="00FB6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hyperlink r:id="rId19" w:history="1"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https://oge.sdamgia.ru/</w:t>
              </w:r>
            </w:hyperlink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География: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1)Единая коллекция ЦОР- 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school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-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collection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edu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2)Сеть для учителей географии  на  сайте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infoUrok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3)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Видеоуроки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infoUrok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ru</w:t>
            </w:r>
            <w:proofErr w:type="spellEnd"/>
          </w:p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Наличие электронного  интерактивного образовательного оборудования (указать какое)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Мультимедиа, интерактивные доски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электронных учебных изданий, интерактивных учебных пособий (да/нет, указать предметы) 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История - Диски с интерактивными картами Английский  язык -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аудио-диски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95311C" w:rsidRPr="00D84B9B" w:rsidRDefault="0095311C" w:rsidP="00FB616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География - диски по предмету, химия-диски по предмету)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Обеспеченность образовательных помещений современными автоматизированными рабочими местами учителя (доля от общего количества используемых при реализации ФГОС кабинетов)</w:t>
            </w:r>
          </w:p>
        </w:tc>
        <w:tc>
          <w:tcPr>
            <w:tcW w:w="2551" w:type="dxa"/>
            <w:gridSpan w:val="3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100%</w:t>
            </w:r>
          </w:p>
        </w:tc>
        <w:tc>
          <w:tcPr>
            <w:tcW w:w="851" w:type="dxa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  <w:vAlign w:val="center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Возможность доступа учащихся к электронным информационным ресурсам (нет, эпизодически, регулярно)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регулярно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  <w:vAlign w:val="center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Использование электронного журнала, дневника ресурсам (нет, эпизодически, регулярно)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ГИС СО ЭЦП (электронный журнал, электронный дневник)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Обеспеченность учебниками  по ФГОС (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общий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%)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5кл: 100%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6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7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8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9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: 100%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специальных помещений (студий, актовых, репетиционных залов, мастерских и цехов) для проведения занятий по внеурочной деятельности (перечислить)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Спортивный зал – 2</w:t>
            </w:r>
          </w:p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Центр детских инициатив</w:t>
            </w:r>
          </w:p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Библиотека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договоров о взаимодействии с учреждениями дополнительного образования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36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ДЮСШ, ДЮЦ, Дом культуры «Березка», </w:t>
            </w:r>
          </w:p>
        </w:tc>
        <w:tc>
          <w:tcPr>
            <w:tcW w:w="708" w:type="dxa"/>
          </w:tcPr>
          <w:p w:rsidR="0095311C" w:rsidRPr="00D84B9B" w:rsidRDefault="0095311C" w:rsidP="0036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  <w:vAlign w:val="center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у учащихся портфолио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  <w:vAlign w:val="center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у учащихся индивидуальной образовательной программы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 учащихся на индивидуальном обучении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положения об организации внеурочной деятельности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Организационная модель внеурочной деятельности, принятая в ОО (приложить схему или описание)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Оптимальная 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B3191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Формы, программы  внеурочной занятости 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Программы внеурочной деятельности: </w:t>
            </w: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5-е классы  Разговоры 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важном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спортчас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работа с текстом, компьютерная грамотность,, решение задач повышенной сложности</w:t>
            </w: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6-е классы: Разговоры 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важном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спортчас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Я-исследователь,  Работа с текстом, компьютерная грамотность, </w:t>
            </w: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финансовая грамотность, решение задач повышенной сложности.</w:t>
            </w: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7-е классы:  Разговоры 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важном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спортчас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финансовая грамотность, основы правовых знаний, прикладное черчение, прикладная математика ,</w:t>
            </w: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8-е классы: Разговоры о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важном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спортчас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Я-исследователь, живая классика, прикладные задачи математики, практическая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георгафия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человек и общество, Я и мое право, Билет в будущее</w:t>
            </w: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класс: разговоры о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важнос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спортчас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прикладные задачи математики, изучение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сложных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орфоргамм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Билет в будущее</w:t>
            </w: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Развивающие занятия в кабинете, экскурсии, олимпиады, соревнования, классные часы, круглые столы, научные исследования, конкурсы</w:t>
            </w:r>
            <w:proofErr w:type="gramEnd"/>
          </w:p>
          <w:p w:rsidR="0095311C" w:rsidRPr="00D84B9B" w:rsidRDefault="0095311C" w:rsidP="00935A55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AD53F4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Доля обучающихся по ФГОС, принявших участие в очных и заочных районных, региональных, федеральных олимпиадах, защите проектов</w:t>
            </w:r>
          </w:p>
        </w:tc>
        <w:tc>
          <w:tcPr>
            <w:tcW w:w="3402" w:type="dxa"/>
            <w:gridSpan w:val="4"/>
          </w:tcPr>
          <w:p w:rsidR="0095311C" w:rsidRPr="00D84B9B" w:rsidRDefault="00B777A5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2%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обучающихся по ФГОС, принявших участие в дистанционных олимпиадах (1 человек считается 1 раз)</w:t>
            </w:r>
          </w:p>
        </w:tc>
        <w:tc>
          <w:tcPr>
            <w:tcW w:w="3402" w:type="dxa"/>
            <w:gridSpan w:val="4"/>
          </w:tcPr>
          <w:p w:rsidR="0095311C" w:rsidRPr="00D84B9B" w:rsidRDefault="00B777A5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</w:t>
            </w:r>
            <w:r w:rsidR="0095311C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мониторинга результативности  обучения по ФГОС (входной, промежуточный, итоговый контроль/диагностика)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Входной, промежуточный, итоговый контроль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системы для отслеживания личностных результатов (с указанием методики, например, портфолио)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Портфолио 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1. Анкета для школьников по оценке уровня школьной мотивации  </w:t>
            </w:r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Н.Лусканова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) 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 </w:t>
            </w: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Методика диагностики мотивации учения и эмоционального отношения к учению. </w:t>
            </w:r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(модификация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А.Д.Андреева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)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3. </w:t>
            </w: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Методика «Незаконченные предложения»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04396E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20" w:history="1">
              <w:r w:rsidR="0095311C" w:rsidRPr="00D84B9B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Наличие отвечающих требованиям  рабочих программ  курсов учебных предметов и курсов внеурочной деятельности</w:t>
              </w:r>
            </w:hyperlink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информации для родителей, общественности в СМИ, на сайте ОО о реализации ФГОС ООО (указать где)</w:t>
            </w:r>
          </w:p>
        </w:tc>
        <w:tc>
          <w:tcPr>
            <w:tcW w:w="3402" w:type="dxa"/>
            <w:gridSpan w:val="4"/>
          </w:tcPr>
          <w:p w:rsidR="0095311C" w:rsidRPr="00D84B9B" w:rsidRDefault="0004396E" w:rsidP="00FB6164">
            <w:pPr>
              <w:spacing w:after="0" w:line="240" w:lineRule="auto"/>
              <w:jc w:val="center"/>
            </w:pPr>
            <w:hyperlink r:id="rId21" w:history="1"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https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://12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bel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uralschool</w:t>
              </w:r>
              <w:proofErr w:type="spellEnd"/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/?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section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_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id</w:t>
              </w:r>
              <w:r w:rsidR="0095311C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=80</w:t>
              </w:r>
            </w:hyperlink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Методическое сопровождение  (педсоветы, круглые столы, совещания, МО, творческие группы и т.п. – указать форму и тематику)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Работа МО предметников, педсоветы,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методсоветы</w:t>
            </w:r>
            <w:proofErr w:type="spellEnd"/>
          </w:p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Использование в работе с учащимися современных образовательных технологий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(указать каких)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Технология развивающего обучения, проблемного обучения, технология обучения в сотрудничестве,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здоровьесберегающие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технологии.</w:t>
            </w:r>
          </w:p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Предметно-ориентированные, игровые, диалоговые, информационно- коммуникативные, критического мышления</w:t>
            </w:r>
          </w:p>
          <w:p w:rsidR="0095311C" w:rsidRPr="00D84B9B" w:rsidRDefault="0095311C" w:rsidP="00FB616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hAnsi="Times New Roman" w:cs="Times New Roman"/>
                <w:szCs w:val="24"/>
              </w:rPr>
              <w:t xml:space="preserve">Технология учебно-игровой деятельности. Технология развития критического мышления. Технология дифференцированного обучения. Информационные технологии. Технология проблемного обучения.                              Технология </w:t>
            </w:r>
            <w:proofErr w:type="spellStart"/>
            <w:r w:rsidRPr="00D84B9B">
              <w:rPr>
                <w:rFonts w:ascii="Times New Roman" w:hAnsi="Times New Roman" w:cs="Times New Roman"/>
                <w:szCs w:val="24"/>
              </w:rPr>
              <w:t>здоровьесбережения</w:t>
            </w:r>
            <w:proofErr w:type="spellEnd"/>
            <w:r w:rsidRPr="00D84B9B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Технологии групповой деятельности</w:t>
            </w:r>
          </w:p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Cs/>
                <w:color w:val="000000"/>
                <w:szCs w:val="21"/>
                <w:shd w:val="clear" w:color="auto" w:fill="FFFFFF"/>
                <w:lang w:eastAsia="ru-RU"/>
              </w:rPr>
              <w:t>Технология личностно - ориентированного обучения, метод модульного обучения,</w:t>
            </w:r>
            <w:r w:rsidRPr="00D84B9B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bCs/>
                <w:color w:val="000000"/>
                <w:szCs w:val="21"/>
                <w:lang w:eastAsia="ru-RU"/>
              </w:rPr>
              <w:t>технология проблемного обучения; использование ИКТ и др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bCs/>
                <w:color w:val="000000"/>
                <w:szCs w:val="21"/>
                <w:lang w:eastAsia="ru-RU"/>
              </w:rPr>
              <w:t>..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     </w:t>
            </w:r>
            <w:proofErr w:type="gramEnd"/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Ориентация учителей основной школы  на организацию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здоровьесберегающей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среды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Проведение физкультминуток, гимнастика для глаз, рациональная смена деятельности. Создание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комфорной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среды  для работы в учебном кабинете;  условий окружающих детей общественных, материальных и духовных для оказания положительное влияние на   здоровье учеников.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плана ВШК реализации ФГОС,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составленный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принципу контроля соблюдения трех групп требований ФГОС и аналитических записок по результатам контроля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Наличие информационно-аналитических справок   по результатам проверки выполнения учебных программ 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Процент выполнения УП  ООП ФГОС ООО, причины невыполнения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100%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результатов анкетирования родителей по удовлетворенности качеством образования в основной школе (указать % удовлетворенности)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80%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Оказание платных образовательных услуг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Объем средств, полученных в результате данной деятельности</w:t>
            </w: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95311C" w:rsidRPr="00D84B9B" w:rsidTr="0095311C">
        <w:tc>
          <w:tcPr>
            <w:tcW w:w="5104" w:type="dxa"/>
          </w:tcPr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Выявленные проблемы</w:t>
            </w: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95311C" w:rsidRPr="00D84B9B" w:rsidRDefault="0095311C" w:rsidP="00FB616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402" w:type="dxa"/>
            <w:gridSpan w:val="4"/>
          </w:tcPr>
          <w:p w:rsidR="0095311C" w:rsidRPr="00D84B9B" w:rsidRDefault="0095311C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Высокая загруженность педагогов,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,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нехватка времени для качественной подготовки  к урокам, для повышения квалификации</w:t>
            </w:r>
          </w:p>
        </w:tc>
        <w:tc>
          <w:tcPr>
            <w:tcW w:w="708" w:type="dxa"/>
          </w:tcPr>
          <w:p w:rsidR="0095311C" w:rsidRPr="00D84B9B" w:rsidRDefault="0095311C" w:rsidP="00FB6164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50611C" w:rsidRPr="00D84B9B" w:rsidRDefault="0050611C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0611C" w:rsidRPr="00D84B9B" w:rsidRDefault="0050611C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Реализация ФГОС СОО – в </w:t>
      </w:r>
      <w:r w:rsidR="00B302AA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202</w:t>
      </w:r>
      <w:r w:rsidR="00A62DF6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4</w:t>
      </w:r>
      <w:r w:rsidR="00617DB3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- 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202</w:t>
      </w:r>
      <w:r w:rsidR="00A62DF6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5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учебном году</w:t>
      </w:r>
    </w:p>
    <w:p w:rsidR="0050611C" w:rsidRPr="00D84B9B" w:rsidRDefault="001800B2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МАОУ «Студенческая СОШ №12» 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850"/>
        <w:gridCol w:w="1134"/>
        <w:gridCol w:w="851"/>
        <w:gridCol w:w="1134"/>
        <w:gridCol w:w="708"/>
      </w:tblGrid>
      <w:tr w:rsidR="00A62DF6" w:rsidRPr="00D84B9B" w:rsidTr="00A62DF6">
        <w:trPr>
          <w:trHeight w:val="330"/>
        </w:trPr>
        <w:tc>
          <w:tcPr>
            <w:tcW w:w="5104" w:type="dxa"/>
            <w:vMerge w:val="restart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классов, обучающихся по ФГОС ООО: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класс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2022-2023</w:t>
            </w:r>
          </w:p>
        </w:tc>
        <w:tc>
          <w:tcPr>
            <w:tcW w:w="851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2023-2024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2024-2025</w:t>
            </w: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Планируется </w:t>
            </w: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в 2025-2026</w:t>
            </w:r>
          </w:p>
        </w:tc>
      </w:tr>
      <w:tr w:rsidR="00A62DF6" w:rsidRPr="00D84B9B" w:rsidTr="00A62DF6">
        <w:trPr>
          <w:trHeight w:val="330"/>
        </w:trPr>
        <w:tc>
          <w:tcPr>
            <w:tcW w:w="5104" w:type="dxa"/>
            <w:vMerge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A62DF6" w:rsidRPr="00D84B9B" w:rsidTr="00A62DF6">
        <w:trPr>
          <w:trHeight w:val="255"/>
        </w:trPr>
        <w:tc>
          <w:tcPr>
            <w:tcW w:w="5104" w:type="dxa"/>
            <w:vMerge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</w:tr>
      <w:tr w:rsidR="00A62DF6" w:rsidRPr="00D84B9B" w:rsidTr="00A62DF6">
        <w:trPr>
          <w:trHeight w:val="285"/>
        </w:trPr>
        <w:tc>
          <w:tcPr>
            <w:tcW w:w="5104" w:type="dxa"/>
            <w:vMerge w:val="restart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обучающихся по ФГОС ООО: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класс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2022-2023</w:t>
            </w:r>
          </w:p>
        </w:tc>
        <w:tc>
          <w:tcPr>
            <w:tcW w:w="851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2023-2024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2024-2025</w:t>
            </w: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Планируется в 2025-2026</w:t>
            </w:r>
          </w:p>
        </w:tc>
      </w:tr>
      <w:tr w:rsidR="00A62DF6" w:rsidRPr="00D84B9B" w:rsidTr="00A62DF6">
        <w:trPr>
          <w:trHeight w:val="285"/>
        </w:trPr>
        <w:tc>
          <w:tcPr>
            <w:tcW w:w="5104" w:type="dxa"/>
            <w:vMerge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851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  <w:tr w:rsidR="00A62DF6" w:rsidRPr="00D84B9B" w:rsidTr="00A62DF6">
        <w:trPr>
          <w:trHeight w:val="253"/>
        </w:trPr>
        <w:tc>
          <w:tcPr>
            <w:tcW w:w="5104" w:type="dxa"/>
            <w:vMerge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учителей, работающих по ФГОС СОО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A6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 ОШ, имеющих удостоверение о КПК по ФГОС СОО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8/61%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  <w:vAlign w:val="center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доля педагогов, работающих по ФГОС, имеющих документы государственного образца, подтверждающие прохождение ими за последние три года курсов повышения квалификации по направлениям, связанным с сопровождением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индивидуальных проектов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учащихся и формированием и развитием метапредметных результатов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A6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11/91%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  <w:vAlign w:val="center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педагогов, работающих по ФГОС, имеющих документы, подтверждающие прохождение ими за последние три года курсов повышения квалификации по направлениям, связанным с применением ИКТ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53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9/</w:t>
            </w:r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Средний возраст педагогов ОШ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1 кв. кат (от количества учителей, работающих по ФГОС СОО)</w:t>
            </w:r>
          </w:p>
        </w:tc>
        <w:tc>
          <w:tcPr>
            <w:tcW w:w="3969" w:type="dxa"/>
            <w:gridSpan w:val="4"/>
          </w:tcPr>
          <w:p w:rsidR="00A62DF6" w:rsidRPr="00D84B9B" w:rsidRDefault="00533C33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6/50</w:t>
            </w:r>
            <w:r w:rsidR="00A62DF6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соответствие должности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1/</w:t>
            </w:r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не имеющих КК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53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2/1</w:t>
            </w:r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A62DF6" w:rsidRPr="00D84B9B" w:rsidRDefault="00A62DF6" w:rsidP="00FB4D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учителей, имеющих высшую категорию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3/</w:t>
            </w:r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A62DF6" w:rsidRPr="00D84B9B" w:rsidRDefault="00A62DF6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Доля учителей ОШ, принимавших участие в районных, региональных, федеральных конкурсах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профмастерства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конференциях, форумах,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ит.п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 (от количества учителей, работающих по ФГОС СОО, 1 человек считается 1 раз). </w:t>
            </w:r>
          </w:p>
        </w:tc>
        <w:tc>
          <w:tcPr>
            <w:tcW w:w="3969" w:type="dxa"/>
            <w:gridSpan w:val="4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2/1</w:t>
            </w:r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A62DF6" w:rsidRPr="00D84B9B" w:rsidRDefault="00A62DF6" w:rsidP="00456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педагогов, работающих по ФГОС, участвующих в организации проектной / исследовательской деятельности учащихся в условиях ОО</w:t>
            </w:r>
          </w:p>
        </w:tc>
        <w:tc>
          <w:tcPr>
            <w:tcW w:w="2835" w:type="dxa"/>
            <w:gridSpan w:val="3"/>
          </w:tcPr>
          <w:p w:rsidR="00A62DF6" w:rsidRPr="00D84B9B" w:rsidRDefault="00533C33" w:rsidP="00533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8/67</w:t>
            </w:r>
            <w:r w:rsidR="00A62DF6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A62DF6" w:rsidRPr="00D84B9B" w:rsidRDefault="00A62DF6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службы психологического сопровождения реализации ФГОС СОО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ОО психолога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штатном расписании ОО педагога дополнительного образования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интерактивных досок в ОШ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мультимедиа в ОШ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телевизоров, подключенных к компьютерам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программно-аппаратных комплексов  в ОШ (указать кол-во нетбуков в них)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Обеспечение доступа учащихся к сети Интернет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Использование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интернет-ресурсов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режиме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on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line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в урочной  деятельности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Математика: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Решу ОГЭ математика:</w:t>
            </w:r>
          </w:p>
          <w:p w:rsidR="00A62DF6" w:rsidRPr="00D84B9B" w:rsidRDefault="0004396E" w:rsidP="00180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hyperlink r:id="rId22" w:history="1"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https://oge.sdamgia.ru/</w:t>
              </w:r>
            </w:hyperlink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География: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1)Единая коллекция ЦОР- 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school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-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collection</w:t>
            </w:r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edu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2)Сеть для учителей географии  на  сайте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infoUrok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3)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Видеоуроки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infoUrok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  <w:t>.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u w:val="single"/>
                <w:lang w:val="en-US" w:eastAsia="ru-RU"/>
              </w:rPr>
              <w:t>ru</w:t>
            </w:r>
            <w:proofErr w:type="spellEnd"/>
          </w:p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u w:val="single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Наличие электронного  интерактивного образовательного оборудования (указать какое)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Мультимедиа, интерактивные доски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электронных учебных изданий, интерактивных учебных пособий (да/нет, указать предметы) 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История - Диски с интерактивными картами Английский  язык -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аудио-диски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A62DF6" w:rsidRPr="00D84B9B" w:rsidRDefault="00A62DF6" w:rsidP="001800B2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География - диски по предмету, химия-диски по предмету)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Обеспеченность образовательных помещений современными автоматизированными рабочими местами учителя (доля от общего количества используемых при реализации ФГОС кабинетов)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  <w:vAlign w:val="center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Возможность доступа учащихся к электронным информационным ресурсам (нет, эпизодически, регулярно)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регулярно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  <w:vAlign w:val="center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Использование электронного журнала, дневника ресурсам (нет, эпизодически, регулярно)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ГИС СО ЭЦП (электронный журнал, электронный дневник)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ind w:left="-709" w:firstLine="709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Обеспеченность учебниками  по ФГОС (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общий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%)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10кл: 100%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11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.: 100%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специальных помещений (студий, актовых, репетиционных залов, мастерских и цехов) для проведения занятий по внеурочной деятельности (перечислить)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Центр детских инициатив, библиотека,</w:t>
            </w:r>
          </w:p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Спортивный зал - 2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договоров о взаимодействии с учреждениями дополнительного образования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AC2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ДЮСШ, ДЮЦ, Дом культуры «Березка», </w:t>
            </w:r>
          </w:p>
        </w:tc>
        <w:tc>
          <w:tcPr>
            <w:tcW w:w="1134" w:type="dxa"/>
          </w:tcPr>
          <w:p w:rsidR="00A62DF6" w:rsidRPr="00D84B9B" w:rsidRDefault="00A62DF6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  <w:vAlign w:val="center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у учащихся портфолио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  <w:vAlign w:val="center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у учащихся индивидуальной образовательной программы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положения об организации внеурочной деятельности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Организационная модель внеурочной деятельности, принятая в ОО (приложить схему или описание)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Оптимальная 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Формы, программы  внеурочной занятости с указанием количества обучающихся, количества часов в программе, указанием организации, реализующей данные программы (школа,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допобразование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организации культуры и т.п.):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Охва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т-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все ученики:</w:t>
            </w:r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Разговоры о важном</w:t>
            </w:r>
            <w:proofErr w:type="gramStart"/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  <w:proofErr w:type="gramEnd"/>
          </w:p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Прикладные задачи математики</w:t>
            </w:r>
          </w:p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Подготовка к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ИСП</w:t>
            </w:r>
            <w:proofErr w:type="gramStart"/>
            <w:r w:rsidR="00533C33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,п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одготовка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 ЕГЭ</w:t>
            </w:r>
          </w:p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Русский язык без проблем</w:t>
            </w:r>
          </w:p>
        </w:tc>
        <w:tc>
          <w:tcPr>
            <w:tcW w:w="1134" w:type="dxa"/>
          </w:tcPr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обучающихся по ФГОС, принявших участие в очных и заочных районных, региональных, федеральных олимпиадах, защите проектов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52%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Доля обучающихся по ФГОС, принявших участие в дистанционных олимпиадах (1 человек считается 1 раз)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0%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мониторинга результативности  обучения по ФГОС (входной, промежуточный, итоговый контроль/диагностика)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Входной, промежуточный, итоговый контроль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Наличие системы для отслеживания личностных результатов (с указанием методики, например, портфолио)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Портфолио 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1. Анкета для школьников по оценке уровня школьной мотивации  </w:t>
            </w:r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Н.Лусканова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) 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 </w:t>
            </w: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 xml:space="preserve">Методика диагностики мотивации учения и эмоционального отношения к учению. </w:t>
            </w:r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(модификация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А.Д.Андреева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)</w:t>
            </w:r>
          </w:p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3. </w:t>
            </w: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Методика «Незаконченные предложения»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04396E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23" w:history="1">
              <w:r w:rsidR="00A62DF6" w:rsidRPr="00D84B9B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Наличие отвечающих требованиям  рабочих программ  курсов учебных предметов и курсов внеурочной деятельности</w:t>
              </w:r>
            </w:hyperlink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Да 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информации для родителей, общественности в СМИ, на сайте ОО о реализации ФГОС ООО (указать где)</w:t>
            </w:r>
          </w:p>
        </w:tc>
        <w:tc>
          <w:tcPr>
            <w:tcW w:w="2835" w:type="dxa"/>
            <w:gridSpan w:val="3"/>
          </w:tcPr>
          <w:p w:rsidR="00A62DF6" w:rsidRPr="00D84B9B" w:rsidRDefault="0004396E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hyperlink r:id="rId24" w:history="1"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https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://12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bel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uralschool</w:t>
              </w:r>
              <w:proofErr w:type="spellEnd"/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/?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section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_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val="en-US" w:eastAsia="ru-RU"/>
                </w:rPr>
                <w:t>id</w:t>
              </w:r>
              <w:r w:rsidR="00A62DF6" w:rsidRPr="00D84B9B">
                <w:rPr>
                  <w:rFonts w:ascii="Times New Roman" w:eastAsia="Times New Roman" w:hAnsi="Times New Roman" w:cs="Times New Roman"/>
                  <w:color w:val="0000FF"/>
                  <w:szCs w:val="24"/>
                  <w:u w:val="single"/>
                  <w:lang w:eastAsia="ru-RU"/>
                </w:rPr>
                <w:t>=80</w:t>
              </w:r>
            </w:hyperlink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Методическое сопровождение  (педсоветы, круглые столы, совещания, МО, творческие группы и т.п. – указать форму и тематику)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Работа МО предметников, педсоветы</w:t>
            </w:r>
          </w:p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Использование в работе с учащимися современных образовательных технологий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(указать каких)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Cs w:val="21"/>
                <w:shd w:val="clear" w:color="auto" w:fill="FFFFFF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Технология развивающего обучения, проблемного обучения, технология обучения в сотрудничестве,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здоровьесберегающие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технологии.</w:t>
            </w:r>
          </w:p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lang w:eastAsia="ru-RU"/>
              </w:rPr>
              <w:t>Предметно-ориентированные, игровые, диалоговые, информационно- коммуникативные, критического мышления</w:t>
            </w:r>
          </w:p>
          <w:p w:rsidR="00A62DF6" w:rsidRPr="00D84B9B" w:rsidRDefault="00A62DF6" w:rsidP="001800B2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hAnsi="Times New Roman" w:cs="Times New Roman"/>
                <w:szCs w:val="24"/>
              </w:rPr>
              <w:t xml:space="preserve">Технология учебно-игровой деятельности. Технология развития критического мышления. Технология дифференцированного обучения. Информационные технологии. Технология проблемного обучения.                              Технология </w:t>
            </w:r>
            <w:proofErr w:type="spellStart"/>
            <w:r w:rsidRPr="00D84B9B">
              <w:rPr>
                <w:rFonts w:ascii="Times New Roman" w:hAnsi="Times New Roman" w:cs="Times New Roman"/>
                <w:szCs w:val="24"/>
              </w:rPr>
              <w:t>здоровьесбережения</w:t>
            </w:r>
            <w:proofErr w:type="spellEnd"/>
            <w:r w:rsidRPr="00D84B9B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Технологии групповой деятельности</w:t>
            </w:r>
          </w:p>
          <w:p w:rsidR="00A62DF6" w:rsidRPr="00D84B9B" w:rsidRDefault="00A62DF6" w:rsidP="001800B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84B9B">
              <w:rPr>
                <w:rFonts w:ascii="Times New Roman" w:eastAsia="Times New Roman" w:hAnsi="Times New Roman" w:cs="Times New Roman"/>
                <w:bCs/>
                <w:color w:val="000000"/>
                <w:szCs w:val="21"/>
                <w:shd w:val="clear" w:color="auto" w:fill="FFFFFF"/>
                <w:lang w:eastAsia="ru-RU"/>
              </w:rPr>
              <w:t>Технология личностно - ориентированного обучения, метод модульного обучения,</w:t>
            </w:r>
            <w:r w:rsidRPr="00D84B9B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bCs/>
                <w:color w:val="000000"/>
                <w:szCs w:val="21"/>
                <w:lang w:eastAsia="ru-RU"/>
              </w:rPr>
              <w:t>технология проблемного обучения; использование ИКТ и др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bCs/>
                <w:color w:val="000000"/>
                <w:szCs w:val="21"/>
                <w:lang w:eastAsia="ru-RU"/>
              </w:rPr>
              <w:t>..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     </w:t>
            </w:r>
            <w:proofErr w:type="gramEnd"/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Ориентация учителей основной школы  на организацию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здоровьесберегающей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среды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Проведение физкультминуток, гимнастика для глаз, рациональная смена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деятельности. Создание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комфорной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среды  для работы в учебном кабинете;  условий окружающих детей общественных, материальных и духовных для оказания положительное влияние на   здоровье учеников.</w:t>
            </w:r>
          </w:p>
        </w:tc>
        <w:tc>
          <w:tcPr>
            <w:tcW w:w="1134" w:type="dxa"/>
          </w:tcPr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Наличие плана ВШК реализации ФГОС,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составленный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принципу контроля соблюдения трех групп требований ФГОС и аналитических записок по результатам контроля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Наличие информационно-аналитических справок   по результатам проверки выполнения учебных программ 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Процент выполнения УП  ООП ФГОС ООО, причины невыполнения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результатов анкетирования родителей по удовлетворенности качеством образования в основной школе (указать % удовлетворенности)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80%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Оказание платных образовательных услуг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Объем средств, полученных в результате данной деятельности</w:t>
            </w: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A62DF6" w:rsidRPr="00D84B9B" w:rsidTr="00A62DF6">
        <w:tc>
          <w:tcPr>
            <w:tcW w:w="5104" w:type="dxa"/>
          </w:tcPr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Выявленные проблемы</w:t>
            </w: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62DF6" w:rsidRPr="00D84B9B" w:rsidRDefault="00A62DF6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A62DF6" w:rsidRPr="00D84B9B" w:rsidRDefault="00A62DF6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 Недостаточно  электронных учебных изданий, интерактивных учебных пособий </w:t>
            </w:r>
          </w:p>
          <w:p w:rsidR="00A62DF6" w:rsidRPr="00D84B9B" w:rsidRDefault="00A62DF6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2.Низкий уровень читательской грамотности обучающихся</w:t>
            </w:r>
          </w:p>
          <w:p w:rsidR="00A62DF6" w:rsidRPr="00D84B9B" w:rsidRDefault="00A62DF6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62DF6" w:rsidRPr="00D84B9B" w:rsidRDefault="00A62DF6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62DF6" w:rsidRPr="00D84B9B" w:rsidRDefault="00A62DF6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533C33" w:rsidRPr="00D84B9B" w:rsidTr="00A62DF6">
        <w:tc>
          <w:tcPr>
            <w:tcW w:w="5104" w:type="dxa"/>
          </w:tcPr>
          <w:p w:rsidR="00533C33" w:rsidRPr="00D84B9B" w:rsidRDefault="00533C33" w:rsidP="001800B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</w:tcPr>
          <w:p w:rsidR="00533C33" w:rsidRPr="00D84B9B" w:rsidRDefault="00533C33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33C33" w:rsidRPr="00D84B9B" w:rsidRDefault="00533C33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33C33" w:rsidRPr="00D84B9B" w:rsidRDefault="00533C33" w:rsidP="001800B2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1800B2" w:rsidRPr="00D84B9B" w:rsidRDefault="001800B2" w:rsidP="0050611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0611C" w:rsidRPr="00D84B9B" w:rsidRDefault="0050611C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0611C" w:rsidRPr="00D84B9B" w:rsidRDefault="0050611C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Реализация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(интеллектуальными нарушениями)</w:t>
      </w:r>
    </w:p>
    <w:p w:rsidR="0050611C" w:rsidRPr="00D84B9B" w:rsidRDefault="0050611C" w:rsidP="005061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(далее – ФГОС ОВЗ)  в 202</w:t>
      </w:r>
      <w:r w:rsidR="006B4795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4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/202</w:t>
      </w:r>
      <w:r w:rsidR="006B4795"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5</w:t>
      </w:r>
      <w:r w:rsidRPr="00D84B9B">
        <w:rPr>
          <w:rFonts w:ascii="Times New Roman" w:eastAsia="Times New Roman" w:hAnsi="Times New Roman" w:cs="Times New Roman"/>
          <w:b/>
          <w:szCs w:val="24"/>
          <w:lang w:eastAsia="ru-RU"/>
        </w:rPr>
        <w:t>учебном году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6379"/>
        <w:gridCol w:w="2551"/>
      </w:tblGrid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</w:p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показателя</w:t>
            </w:r>
          </w:p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Количественные характеристики</w:t>
            </w:r>
          </w:p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показателя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I.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Общие сведения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ли ОО  с 01.09.2016 ФГОС ОВЗ (да/нет)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1.1.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ОО реализует  адаптированные общеобразовательные программы начального общего образования (далее – АОП НОО): (да/нет)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1.8.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АОП НОО для обучающихся с задержкой психического развития (ЗПР)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1.10.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АОП НОО обучающихся с умственной отсталостью (интеллектуальными нарушениями)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 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Общее количество обучающихся в ОО </w:t>
            </w:r>
          </w:p>
        </w:tc>
        <w:tc>
          <w:tcPr>
            <w:tcW w:w="2551" w:type="dxa"/>
          </w:tcPr>
          <w:p w:rsidR="0085294D" w:rsidRPr="00D84B9B" w:rsidRDefault="006B4795" w:rsidP="006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256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2.1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из них детей с ограниченными возможностями здоровья </w:t>
            </w:r>
          </w:p>
        </w:tc>
        <w:tc>
          <w:tcPr>
            <w:tcW w:w="2551" w:type="dxa"/>
          </w:tcPr>
          <w:p w:rsidR="0085294D" w:rsidRPr="00D84B9B" w:rsidRDefault="0085294D" w:rsidP="0053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  <w:r w:rsidR="00537F3A"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1-ых, 2-ых, 3-ых классов в ОО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1-ых классов –2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2-ых классов – 2 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3-ых классов – 2</w:t>
            </w:r>
          </w:p>
          <w:p w:rsidR="0085294D" w:rsidRPr="00D84B9B" w:rsidRDefault="0085294D" w:rsidP="00537F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4-ых классов </w:t>
            </w:r>
            <w:r w:rsidR="00537F3A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 них реализующих ФГОС ОВЗ </w:t>
            </w:r>
          </w:p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294D" w:rsidRPr="00D84B9B" w:rsidRDefault="00537F3A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7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обучающихся 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 класс - </w:t>
            </w:r>
            <w:r w:rsidR="009C72BD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34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детей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класс -</w:t>
            </w:r>
            <w:r w:rsidR="009C72BD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детей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 класс </w:t>
            </w:r>
            <w:r w:rsidR="009C72BD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2</w:t>
            </w:r>
            <w:r w:rsidR="009C72BD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9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детей</w:t>
            </w:r>
          </w:p>
          <w:p w:rsidR="0085294D" w:rsidRPr="00D84B9B" w:rsidRDefault="00537F3A" w:rsidP="009C72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класс -</w:t>
            </w:r>
            <w:r w:rsidR="009C72BD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 них обучающихся по ФГОС ОВЗ, 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20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 них количество: 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4.1.7.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обучающихся с задержкой психического развития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19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4.1.9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обучающихся с умственной отсталостью (интеллектуальными нарушениями)</w:t>
            </w:r>
          </w:p>
        </w:tc>
        <w:tc>
          <w:tcPr>
            <w:tcW w:w="2551" w:type="dxa"/>
          </w:tcPr>
          <w:p w:rsidR="0085294D" w:rsidRPr="00D84B9B" w:rsidRDefault="00537F3A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II.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Нормативно-правовое, организационное и финансовое обеспечение реализации ФГОС ОВЗ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pacing w:val="-4"/>
                <w:szCs w:val="24"/>
                <w:lang w:eastAsia="ru-RU"/>
              </w:rPr>
              <w:t xml:space="preserve">Перечислить проведенные мероприятия по исполнению плана-графика мероприятий («дорожной карты») по обеспечению введения и реализации ФГОС ОВЗ, утвержденного в ОО 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1.Ведение мониторинга детей с ОВЗ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 Повышение квалификации педагогических работников по вопросам реализации ФГОС ОВЗ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Указать осуществлялась ли в течение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в ОО закупка специального оборудования для детей с ОВЗ, проводились ли работы по созданию доступности объектов и услуг (с указанием перечня оборудования, проведенных работ, освоенных средств на эти цели, в тыс. рублей)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Закуплена индукционная система и петля, вывески-указатели со шрифтом Брайля, ленты на краевые проступи ступеней, кнопка вызова персонала</w:t>
            </w:r>
            <w:proofErr w:type="gramEnd"/>
          </w:p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III.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Кадровое обеспечение реализации ФГОС ОВЗ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количество педагогических работников в ОО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294D" w:rsidRPr="00D84B9B" w:rsidRDefault="0085294D" w:rsidP="0053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  <w:r w:rsidR="00537F3A"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7.1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 них количество педагогов, обучающих детей с ОВЗ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294D" w:rsidRPr="00D84B9B" w:rsidRDefault="00537F3A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34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количество учителей начальных классов в ОО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294D" w:rsidRPr="00D84B9B" w:rsidRDefault="00537F3A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учителей начальных классов в ОО, реализующих ФГОС ОВЗ </w:t>
            </w:r>
          </w:p>
        </w:tc>
        <w:tc>
          <w:tcPr>
            <w:tcW w:w="2551" w:type="dxa"/>
          </w:tcPr>
          <w:p w:rsidR="0085294D" w:rsidRPr="00D84B9B" w:rsidRDefault="00F77DA5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9.1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учителей-предметников, работающих в начальных классах в условиях ФГОС ОВЗ (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англ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физ-ра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музыка и т.д.)</w:t>
            </w:r>
          </w:p>
        </w:tc>
        <w:tc>
          <w:tcPr>
            <w:tcW w:w="2551" w:type="dxa"/>
          </w:tcPr>
          <w:p w:rsidR="0085294D" w:rsidRPr="00D84B9B" w:rsidRDefault="00537F3A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9.2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 них прошли повышение квалификации по вопросам реализации ФГОС ОВЗ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руководящих работников (директоров, заместителей руководителя) в ОО</w:t>
            </w:r>
          </w:p>
        </w:tc>
        <w:tc>
          <w:tcPr>
            <w:tcW w:w="2551" w:type="dxa"/>
          </w:tcPr>
          <w:p w:rsidR="0085294D" w:rsidRPr="00D84B9B" w:rsidRDefault="00C461A5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10.1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 них прошли повышение квалификации по вопросам введения и реализации ФГОС ОВЗ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Общее количество в ОО специалистов психолого-педагогического и медицинского сопровождения, </w:t>
            </w:r>
          </w:p>
        </w:tc>
        <w:tc>
          <w:tcPr>
            <w:tcW w:w="2551" w:type="dxa"/>
          </w:tcPr>
          <w:p w:rsidR="0085294D" w:rsidRPr="00D84B9B" w:rsidRDefault="00C461A5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 них количество: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педагогов-психологов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11.2.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учителей-логопедов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11.3.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учителей-дефектологов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11.4.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сурдопедагогов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11.5.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тифлопедагогов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11.6.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олигофренопедагогов</w:t>
            </w:r>
            <w:proofErr w:type="spellEnd"/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11.7.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социальных педагогов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11.8.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тьюторов</w:t>
            </w:r>
            <w:proofErr w:type="spellEnd"/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11.9.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ассистентов (помощников)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11.10.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медицинских работников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11.11.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инструкторов по лечебной (адаптивной) физической культуре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педагогических работников ОО, прошедших курсы повышения квалификации по вопросам реализации ФГОС ОВЗ 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13.</w:t>
            </w:r>
          </w:p>
        </w:tc>
        <w:tc>
          <w:tcPr>
            <w:tcW w:w="6379" w:type="dxa"/>
          </w:tcPr>
          <w:p w:rsidR="0085294D" w:rsidRPr="00D84B9B" w:rsidRDefault="0085294D" w:rsidP="00C461A5">
            <w:pPr>
              <w:spacing w:after="0" w:line="240" w:lineRule="auto"/>
              <w:ind w:right="432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педагогических работников ОО, которых планируется направить на курсы повышения квалификации по вопросам реализации ФГОС ОВ</w:t>
            </w:r>
            <w:r w:rsidR="00C461A5"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 до конца 2025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года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10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IV.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Материально-техническое обеспечение реализации ФГОС ОВЗ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Обеспечены ли специальными учебниками и учебными пособиями для обучающихся с ОВЗ в соответствии с ФГОС ОВЗ (если «да», то перечислите какими) 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Учебники по программе для </w:t>
            </w:r>
            <w:proofErr w:type="gram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обучающихся</w:t>
            </w:r>
            <w:proofErr w:type="gram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 УО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Количество МОО, имеющих специальные кабинеты для проведения коррекционной работы с обучающимися с ОВЗ 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Кабинет психолога</w:t>
            </w:r>
          </w:p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Уголок логопеда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Имеется ли  специализированное оборудование, специальные технические средства обучения коллективного и индивидуального пользования (если «да», то перечислите какими)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индукционная система и петля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условий доступности для инвалидов объектов и услуг в сфере образования в соответствии с требованиями, установленными законодательными и иными нормативными правовыми актами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Создание  условий  доступности объектов: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возможность беспрепятственного входа в объекты и выхода из них 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17.1.2.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ассистивных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вспомогательных технологий, а также сменного кресла-коляски; 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17.1.3.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сопровождение инвалидов, имеющих стойкие нарушения функции зрения, и возможность самостоятельного передвижения по территории объекта; 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17.1.4.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содействие инвалиду при входе в объект и выходе из него, информирование инвалида о доступных маршрутах общественного транспорта; 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17.1.5.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 (да/нет)</w:t>
            </w:r>
          </w:p>
        </w:tc>
        <w:tc>
          <w:tcPr>
            <w:tcW w:w="2551" w:type="dxa"/>
          </w:tcPr>
          <w:p w:rsidR="0085294D" w:rsidRPr="00D84B9B" w:rsidRDefault="00C461A5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частично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17.1.6.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</w:t>
            </w:r>
            <w:hyperlink r:id="rId25" w:history="1">
              <w:r w:rsidRPr="00D84B9B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ru-RU"/>
                </w:rPr>
                <w:t>форме</w:t>
              </w:r>
            </w:hyperlink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и в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порядке, утвержденных </w:t>
            </w:r>
            <w:hyperlink r:id="rId26" w:history="1">
              <w:r w:rsidRPr="00D84B9B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ru-RU"/>
                </w:rPr>
                <w:t>приказом</w:t>
              </w:r>
            </w:hyperlink>
            <w:r w:rsidRPr="00D84B9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Министерства труда и социальной защиты Российской Федерации от 22.06.2015 № 386н 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AB0E60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Создание  условий  доступности услуг: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17.2.1.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17.2.2.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17.2.3.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предоставление инвалидам по слуху, при необходимости, услуги с использованием русского жестового языка, включая </w:t>
            </w: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обеспечение допуска на объект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сурдопереводчика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тифлопереводчика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17.2.4.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9C72B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17.2.5.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17.2.6.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тьютора</w:t>
            </w:r>
            <w:proofErr w:type="spellEnd"/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организацией, предоставляющей услуги в сфере образования, на основании соответствующей рекомендации в заключении психолого-медико-педагогической комиссии или индивидуальной программе реабилитации инвалида;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нет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17.2.7.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пользования;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17.2.8.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оказание работниками органов и организаций, предоставляющих услуги в сфере образования,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лицами.</w:t>
            </w:r>
          </w:p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(да/нет)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V.</w:t>
            </w:r>
          </w:p>
        </w:tc>
        <w:tc>
          <w:tcPr>
            <w:tcW w:w="8930" w:type="dxa"/>
            <w:gridSpan w:val="2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Информационно-методическое обеспечение реализации ФГОС ОВЗ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Организация и проведение на уровне муниципального образования совещаний, конференций, семинаров, «круглых столов», педагогических чтений по вопросам реализации ФГОС ОВЗ (указать количество и перечень мероприятий, даты проведения и количество участников)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МО – обсуждение стратегии развития детей с ОВЗ и детей с инвалидностью в РФ на период до 2030года. – 8 педагогов</w:t>
            </w:r>
          </w:p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МО педагогов коррекционного обучения – по плану</w:t>
            </w:r>
          </w:p>
        </w:tc>
      </w:tr>
      <w:tr w:rsidR="0085294D" w:rsidRPr="00D84B9B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МОО, на официальных сайтах которых имеется информация о реализации ФГОС ОВЗ</w:t>
            </w:r>
          </w:p>
        </w:tc>
        <w:tc>
          <w:tcPr>
            <w:tcW w:w="2551" w:type="dxa"/>
          </w:tcPr>
          <w:p w:rsidR="0085294D" w:rsidRPr="00D84B9B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85294D" w:rsidRPr="00B63D26" w:rsidTr="00D55244">
        <w:tc>
          <w:tcPr>
            <w:tcW w:w="992" w:type="dxa"/>
          </w:tcPr>
          <w:p w:rsidR="0085294D" w:rsidRPr="00D84B9B" w:rsidRDefault="0085294D" w:rsidP="008529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20.</w:t>
            </w:r>
          </w:p>
        </w:tc>
        <w:tc>
          <w:tcPr>
            <w:tcW w:w="6379" w:type="dxa"/>
          </w:tcPr>
          <w:p w:rsidR="0085294D" w:rsidRPr="00D84B9B" w:rsidRDefault="0085294D" w:rsidP="008529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Информирование родительской общественности по вопросам реализации ФГОС ОВЗ (указать количество мероприятий и участников)</w:t>
            </w:r>
          </w:p>
        </w:tc>
        <w:tc>
          <w:tcPr>
            <w:tcW w:w="2551" w:type="dxa"/>
          </w:tcPr>
          <w:p w:rsidR="0085294D" w:rsidRPr="00AB0E60" w:rsidRDefault="0085294D" w:rsidP="00852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84B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</w:tbl>
    <w:p w:rsidR="0050611C" w:rsidRPr="00B63D26" w:rsidRDefault="0050611C" w:rsidP="0050611C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6455" w:rsidRPr="00B63D26" w:rsidRDefault="00636455" w:rsidP="009C34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F706B3" w:rsidRDefault="00D84B9B" w:rsidP="00D84B9B">
      <w:pPr>
        <w:pStyle w:val="a6"/>
        <w:jc w:val="center"/>
        <w:rPr>
          <w:rFonts w:ascii="Times New Roman" w:hAnsi="Times New Roman"/>
          <w:b/>
          <w:sz w:val="24"/>
          <w:szCs w:val="28"/>
        </w:rPr>
      </w:pPr>
      <w:r w:rsidRPr="00F706B3">
        <w:rPr>
          <w:rFonts w:ascii="Times New Roman" w:hAnsi="Times New Roman"/>
          <w:b/>
          <w:sz w:val="24"/>
          <w:szCs w:val="28"/>
        </w:rPr>
        <w:t>3.4.Состояние воспитательной работы и дополнительного образования</w:t>
      </w:r>
    </w:p>
    <w:p w:rsidR="00D84B9B" w:rsidRPr="00F706B3" w:rsidRDefault="00D84B9B" w:rsidP="00D84B9B">
      <w:pPr>
        <w:pStyle w:val="a6"/>
        <w:jc w:val="center"/>
        <w:rPr>
          <w:rFonts w:ascii="Times New Roman" w:hAnsi="Times New Roman"/>
          <w:b/>
          <w:sz w:val="24"/>
          <w:szCs w:val="28"/>
        </w:rPr>
      </w:pPr>
    </w:p>
    <w:p w:rsidR="00D84B9B" w:rsidRPr="00F706B3" w:rsidRDefault="00D84B9B" w:rsidP="00D84B9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706B3">
        <w:rPr>
          <w:szCs w:val="28"/>
          <w:lang w:eastAsia="ru-RU"/>
        </w:rPr>
        <w:t xml:space="preserve">             </w:t>
      </w:r>
      <w:r>
        <w:rPr>
          <w:rFonts w:ascii="Times New Roman" w:hAnsi="Times New Roman"/>
          <w:sz w:val="24"/>
          <w:szCs w:val="24"/>
          <w:lang w:eastAsia="ru-RU"/>
        </w:rPr>
        <w:t>В течение  2025</w:t>
      </w:r>
      <w:r w:rsidRPr="00F706B3">
        <w:rPr>
          <w:rFonts w:ascii="Times New Roman" w:hAnsi="Times New Roman"/>
          <w:sz w:val="24"/>
          <w:szCs w:val="24"/>
          <w:lang w:eastAsia="ru-RU"/>
        </w:rPr>
        <w:t xml:space="preserve"> года воспитательная деятельность в МАОУ «Студенческая СОШ №12» </w:t>
      </w:r>
      <w:r w:rsidRPr="00F706B3">
        <w:rPr>
          <w:rFonts w:ascii="Times New Roman" w:hAnsi="Times New Roman"/>
          <w:sz w:val="24"/>
          <w:szCs w:val="24"/>
        </w:rPr>
        <w:t>планировалась и</w:t>
      </w:r>
      <w:r w:rsidRPr="00F706B3">
        <w:rPr>
          <w:rFonts w:ascii="Times New Roman" w:hAnsi="Times New Roman"/>
          <w:sz w:val="24"/>
          <w:szCs w:val="24"/>
          <w:lang w:eastAsia="ru-RU"/>
        </w:rPr>
        <w:t xml:space="preserve"> реализовывалась</w:t>
      </w:r>
      <w:r w:rsidRPr="00F706B3">
        <w:rPr>
          <w:rFonts w:ascii="Times New Roman" w:hAnsi="Times New Roman"/>
          <w:sz w:val="24"/>
          <w:szCs w:val="24"/>
        </w:rPr>
        <w:t xml:space="preserve">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D84B9B" w:rsidRPr="00F706B3" w:rsidRDefault="00D84B9B" w:rsidP="00D84B9B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84B9B" w:rsidRDefault="00D84B9B" w:rsidP="00D84B9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706B3">
        <w:rPr>
          <w:rFonts w:ascii="Times New Roman" w:hAnsi="Times New Roman"/>
          <w:sz w:val="24"/>
          <w:szCs w:val="24"/>
        </w:rPr>
        <w:t xml:space="preserve">        В соответствии с этим идеалом и нормативными правовыми актами Российской Федерации в сфере образования </w:t>
      </w:r>
      <w:r w:rsidRPr="00F706B3">
        <w:rPr>
          <w:rFonts w:ascii="Times New Roman" w:hAnsi="Times New Roman"/>
          <w:b/>
          <w:sz w:val="24"/>
          <w:szCs w:val="24"/>
        </w:rPr>
        <w:t>цель воспитания</w:t>
      </w:r>
      <w:r w:rsidRPr="00F706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706B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706B3">
        <w:rPr>
          <w:rFonts w:ascii="Times New Roman" w:hAnsi="Times New Roman"/>
          <w:sz w:val="24"/>
          <w:szCs w:val="24"/>
        </w:rPr>
        <w:t xml:space="preserve"> в  МАОУ «Студенческая СОШ № 12»: </w:t>
      </w:r>
    </w:p>
    <w:p w:rsidR="00D84B9B" w:rsidRPr="00F706B3" w:rsidRDefault="00D84B9B" w:rsidP="00D84B9B">
      <w:pPr>
        <w:pStyle w:val="a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F706B3">
        <w:rPr>
          <w:rFonts w:ascii="Times New Roman" w:hAnsi="Times New Roman"/>
          <w:sz w:val="24"/>
          <w:szCs w:val="24"/>
        </w:rPr>
        <w:t xml:space="preserve">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</w:t>
      </w:r>
      <w:r w:rsidRPr="00F706B3">
        <w:rPr>
          <w:rFonts w:ascii="Times New Roman" w:hAnsi="Times New Roman"/>
          <w:sz w:val="24"/>
          <w:szCs w:val="24"/>
        </w:rPr>
        <w:lastRenderedPageBreak/>
        <w:t>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</w:t>
      </w:r>
      <w:proofErr w:type="gramEnd"/>
      <w:r w:rsidRPr="00F706B3">
        <w:rPr>
          <w:rFonts w:ascii="Times New Roman" w:hAnsi="Times New Roman"/>
          <w:sz w:val="24"/>
          <w:szCs w:val="24"/>
        </w:rPr>
        <w:t xml:space="preserve"> и традициям многонационального народа Российской Федерации, природе и окружающей среде.</w:t>
      </w:r>
    </w:p>
    <w:p w:rsidR="00D84B9B" w:rsidRPr="00566AC8" w:rsidRDefault="00D84B9B" w:rsidP="00D84B9B">
      <w:pPr>
        <w:pStyle w:val="13"/>
        <w:shd w:val="clear" w:color="auto" w:fill="auto"/>
        <w:ind w:firstLine="660"/>
        <w:jc w:val="both"/>
      </w:pPr>
      <w:r w:rsidRPr="00F706B3">
        <w:rPr>
          <w:b/>
          <w:sz w:val="24"/>
          <w:szCs w:val="24"/>
        </w:rPr>
        <w:t xml:space="preserve">       </w:t>
      </w:r>
      <w:r w:rsidRPr="00566AC8">
        <w:t xml:space="preserve">Достижению поставленной цели воспитания </w:t>
      </w:r>
      <w:r>
        <w:t>обучающихся способствовало</w:t>
      </w:r>
      <w:r w:rsidRPr="00566AC8">
        <w:t xml:space="preserve"> решение следующих </w:t>
      </w:r>
      <w:r w:rsidRPr="00566AC8">
        <w:rPr>
          <w:b/>
          <w:bCs/>
        </w:rPr>
        <w:t>основных задач</w:t>
      </w:r>
      <w:r w:rsidRPr="00566AC8">
        <w:t>: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инициировать и поддерживать ученическое самоуправление - как на уровне школы, так и на уровне классных сообществ;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поддерживать деятельность функционирующих на базе школы детских общественных объединений и организаций;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организовывать для школьников экскурсии, экспедиции, походы и реализовывать их воспитательный потенциал;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 xml:space="preserve">организовывать </w:t>
      </w:r>
      <w:proofErr w:type="spellStart"/>
      <w:r w:rsidRPr="00566AC8">
        <w:t>профориентационную</w:t>
      </w:r>
      <w:proofErr w:type="spellEnd"/>
      <w:r w:rsidRPr="00566AC8">
        <w:t xml:space="preserve"> работу со школьниками;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организовать работу школьных медиа, реализовывать их воспитательный потенциал;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развивать предметно-эстетическую среду школы и реализовывать ее воспитательные возможности;</w:t>
      </w:r>
    </w:p>
    <w:p w:rsidR="00D84B9B" w:rsidRPr="00566AC8" w:rsidRDefault="00D84B9B" w:rsidP="00D84B9B">
      <w:pPr>
        <w:pStyle w:val="13"/>
        <w:numPr>
          <w:ilvl w:val="0"/>
          <w:numId w:val="20"/>
        </w:numPr>
        <w:shd w:val="clear" w:color="auto" w:fill="auto"/>
        <w:tabs>
          <w:tab w:val="left" w:pos="1426"/>
        </w:tabs>
        <w:ind w:firstLine="660"/>
        <w:jc w:val="both"/>
      </w:pPr>
      <w:r w:rsidRPr="00566AC8"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D84B9B" w:rsidRDefault="00D84B9B" w:rsidP="00D84B9B">
      <w:pPr>
        <w:pStyle w:val="13"/>
        <w:shd w:val="clear" w:color="auto" w:fill="auto"/>
        <w:spacing w:after="300"/>
        <w:ind w:firstLine="660"/>
        <w:jc w:val="both"/>
      </w:pPr>
      <w:r w:rsidRPr="00566AC8">
        <w:t>Планомерная реализ</w:t>
      </w:r>
      <w:r>
        <w:t>ация поставленных задач позволила</w:t>
      </w:r>
      <w:r w:rsidRPr="00566AC8">
        <w:t xml:space="preserve"> организовать в школе интересную и событийно насыщенную жи</w:t>
      </w:r>
      <w:r>
        <w:t>знь детей и педагогов, что стало</w:t>
      </w:r>
      <w:r w:rsidRPr="00566AC8">
        <w:t xml:space="preserve"> эффективным способом профилактики антисоциального поведения школьников.</w:t>
      </w:r>
      <w:bookmarkStart w:id="2" w:name="bookmark4"/>
      <w:bookmarkStart w:id="3" w:name="bookmark5"/>
    </w:p>
    <w:p w:rsidR="00D84B9B" w:rsidRDefault="00D84B9B" w:rsidP="00D84B9B">
      <w:pPr>
        <w:pStyle w:val="13"/>
        <w:shd w:val="clear" w:color="auto" w:fill="auto"/>
        <w:spacing w:after="300"/>
        <w:ind w:firstLine="660"/>
        <w:jc w:val="both"/>
        <w:rPr>
          <w:b/>
          <w:bCs/>
          <w:color w:val="000000"/>
          <w:szCs w:val="28"/>
          <w:lang w:eastAsia="ru-RU" w:bidi="ru-RU"/>
        </w:rPr>
      </w:pPr>
      <w:r>
        <w:rPr>
          <w:b/>
          <w:bCs/>
          <w:color w:val="000000"/>
          <w:szCs w:val="28"/>
          <w:lang w:eastAsia="ru-RU" w:bidi="ru-RU"/>
        </w:rPr>
        <w:t>Реализация</w:t>
      </w:r>
      <w:r w:rsidRPr="00F706B3">
        <w:rPr>
          <w:b/>
          <w:bCs/>
          <w:color w:val="000000"/>
          <w:szCs w:val="28"/>
          <w:lang w:eastAsia="ru-RU" w:bidi="ru-RU"/>
        </w:rPr>
        <w:t xml:space="preserve"> плана воспитательной работы согласно рабочей программе воспитания </w:t>
      </w:r>
      <w:r>
        <w:rPr>
          <w:b/>
          <w:bCs/>
          <w:color w:val="000000"/>
          <w:szCs w:val="28"/>
          <w:lang w:eastAsia="ru-RU" w:bidi="ru-RU"/>
        </w:rPr>
        <w:t>проводилась  по модулям</w:t>
      </w:r>
      <w:r w:rsidRPr="00F706B3">
        <w:rPr>
          <w:b/>
          <w:bCs/>
          <w:color w:val="000000"/>
          <w:szCs w:val="28"/>
          <w:lang w:eastAsia="ru-RU" w:bidi="ru-RU"/>
        </w:rPr>
        <w:t>:</w:t>
      </w:r>
      <w:bookmarkEnd w:id="2"/>
      <w:bookmarkEnd w:id="3"/>
    </w:p>
    <w:p w:rsidR="00D84B9B" w:rsidRPr="002117B8" w:rsidRDefault="00D84B9B" w:rsidP="00D84B9B">
      <w:pPr>
        <w:pStyle w:val="13"/>
        <w:shd w:val="clear" w:color="auto" w:fill="auto"/>
        <w:spacing w:after="300"/>
        <w:ind w:firstLine="660"/>
        <w:jc w:val="center"/>
        <w:rPr>
          <w:b/>
          <w:bCs/>
          <w:color w:val="000000"/>
          <w:szCs w:val="28"/>
          <w:lang w:eastAsia="ru-RU" w:bidi="ru-RU"/>
        </w:rPr>
      </w:pPr>
      <w:r w:rsidRPr="00F706B3">
        <w:rPr>
          <w:b/>
          <w:bCs/>
          <w:color w:val="000000"/>
          <w:szCs w:val="24"/>
          <w:lang w:eastAsia="ru-RU" w:bidi="ru-RU"/>
        </w:rPr>
        <w:t>Модуль «Ключевые общешкольные дела»</w:t>
      </w:r>
    </w:p>
    <w:p w:rsidR="00D84B9B" w:rsidRPr="00F706B3" w:rsidRDefault="00D84B9B" w:rsidP="00D84B9B">
      <w:pPr>
        <w:widowControl w:val="0"/>
        <w:spacing w:after="0" w:line="240" w:lineRule="auto"/>
        <w:ind w:left="24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102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5"/>
        <w:gridCol w:w="2356"/>
        <w:gridCol w:w="1276"/>
        <w:gridCol w:w="1417"/>
        <w:gridCol w:w="1985"/>
        <w:gridCol w:w="1471"/>
      </w:tblGrid>
      <w:tr w:rsidR="00D84B9B" w:rsidRPr="00F706B3" w:rsidTr="002C74A2">
        <w:trPr>
          <w:trHeight w:hRule="exact" w:val="1118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Направление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Название </w:t>
            </w:r>
          </w:p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Кол-во участников/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Результативность/достижения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Уровень</w:t>
            </w:r>
          </w:p>
        </w:tc>
      </w:tr>
      <w:tr w:rsidR="00D84B9B" w:rsidRPr="00F706B3" w:rsidTr="002C74A2">
        <w:trPr>
          <w:trHeight w:hRule="exact" w:val="80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Торжественная линейка «День Знаний»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1</w:t>
            </w: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44</w:t>
            </w: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961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Месячник дорожной безопасности «Внимание, дети!»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01-26.09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245</w:t>
            </w: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737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Соревнования «Кросс Наций 2025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17.09.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210/1-11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469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День чтения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54/1-11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4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День пожилых людей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59/5-8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4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День самоуправления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05.10.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4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Конкурс художественного слова «</w:t>
            </w:r>
            <w:proofErr w:type="spellStart"/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Читалочка</w:t>
            </w:r>
            <w:proofErr w:type="spellEnd"/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23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/1-4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35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Праздничный концерт «Тебе, учитель!»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207/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1-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58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Праздник 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br/>
              <w:t>Осени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175/1-11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59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Декада, приуроченная Дню Отца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06.-16.10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190/1-11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789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Международный день школьных библиотек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25.10.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60/5-6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649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Уроки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02.-06.11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122/3-4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857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Праздничный концерт «С праздником, мама!»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197/1-11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и проведение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857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Фестиваль «Многоликая Россия»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130/1-11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и проведение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57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День борьбы со СПИДом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125/8-11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1139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Конкурс «Праздник белых журавлей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15/5-9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и проведение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84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Декада, приуроченная Дню Конституции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05.-12.12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132/1-11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558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Новогодние утренники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19-28.12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240/1-11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851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Конкурс сочинений «Без срока давности»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05.-15.01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721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Акция «872-Дня Мужества»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23.01.-27.01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197/1-11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841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Декада лыжного 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06.02.-20.02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165/1-11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70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День воссоединения Крыма и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18.03.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240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981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Декада гражданско-патриотического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февраль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и проведение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719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Масленичная неделя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20.02.-26.02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181/1-11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52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Мероприятие «Праздник – 8 марта»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07.03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162/1-8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1707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 этап Всероссийских спортивных состязаний «Президентские состязания»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27.03-07.04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30/1-11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714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Конкурс чтецов «Живая классика»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84/2-8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710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Декада, приуроченная Дню Космонавтики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03.-12.04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705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Всемирный день здоровья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07.04.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210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D84B9B" w:rsidRPr="00F706B3" w:rsidTr="002C74A2">
        <w:trPr>
          <w:trHeight w:hRule="exact" w:val="697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Декада, приуроченная Дню Победы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01.-10.05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24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3/1-11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851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tabs>
                <w:tab w:val="left" w:pos="10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Торжественная линейка «Последний звонок»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147/1, 9-11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</w:tbl>
    <w:p w:rsidR="00D84B9B" w:rsidRPr="00F706B3" w:rsidRDefault="00D84B9B" w:rsidP="00D84B9B">
      <w:pPr>
        <w:widowControl w:val="0"/>
        <w:spacing w:after="319" w:line="1" w:lineRule="exact"/>
        <w:rPr>
          <w:rFonts w:ascii="Arial Unicode MS" w:eastAsia="Arial Unicode MS" w:hAnsi="Arial Unicode MS" w:cs="Arial Unicode MS"/>
          <w:color w:val="000000"/>
          <w:lang w:eastAsia="ru-RU" w:bidi="ru-RU"/>
        </w:rPr>
      </w:pPr>
    </w:p>
    <w:p w:rsidR="00D84B9B" w:rsidRPr="00F706B3" w:rsidRDefault="00D84B9B" w:rsidP="00D84B9B">
      <w:pPr>
        <w:keepNext/>
        <w:keepLines/>
        <w:widowControl w:val="0"/>
        <w:spacing w:after="2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4" w:name="bookmark6"/>
      <w:bookmarkStart w:id="5" w:name="bookmark7"/>
      <w:r w:rsidRPr="00F706B3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 Модуль «Классное руководство»</w:t>
      </w:r>
      <w:bookmarkEnd w:id="4"/>
      <w:bookmarkEnd w:id="5"/>
    </w:p>
    <w:p w:rsidR="00D84B9B" w:rsidRPr="00F706B3" w:rsidRDefault="00D84B9B" w:rsidP="00D84B9B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За 2023 </w:t>
      </w:r>
      <w:r w:rsidRPr="00F706B3">
        <w:rPr>
          <w:rFonts w:ascii="Times New Roman" w:eastAsia="Times New Roman" w:hAnsi="Times New Roman" w:cs="Times New Roman"/>
          <w:color w:val="000000"/>
          <w:lang w:eastAsia="ru-RU" w:bidi="ru-RU"/>
        </w:rPr>
        <w:t>год классными руководителями были реализованы следующие виды работ:</w:t>
      </w:r>
    </w:p>
    <w:p w:rsidR="00D84B9B" w:rsidRPr="00F706B3" w:rsidRDefault="00D84B9B" w:rsidP="00D84B9B">
      <w:pPr>
        <w:widowControl w:val="0"/>
        <w:numPr>
          <w:ilvl w:val="0"/>
          <w:numId w:val="21"/>
        </w:numPr>
        <w:tabs>
          <w:tab w:val="left" w:pos="862"/>
        </w:tabs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F706B3">
        <w:rPr>
          <w:rFonts w:ascii="Times New Roman" w:eastAsia="Times New Roman" w:hAnsi="Times New Roman" w:cs="Times New Roman"/>
          <w:color w:val="000000"/>
          <w:lang w:eastAsia="ru-RU" w:bidi="ru-RU"/>
        </w:rPr>
        <w:t>работа с коллективом класса;</w:t>
      </w:r>
    </w:p>
    <w:p w:rsidR="00D84B9B" w:rsidRPr="00F706B3" w:rsidRDefault="00D84B9B" w:rsidP="00D84B9B">
      <w:pPr>
        <w:widowControl w:val="0"/>
        <w:numPr>
          <w:ilvl w:val="0"/>
          <w:numId w:val="21"/>
        </w:numPr>
        <w:tabs>
          <w:tab w:val="left" w:pos="862"/>
        </w:tabs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F706B3">
        <w:rPr>
          <w:rFonts w:ascii="Times New Roman" w:eastAsia="Times New Roman" w:hAnsi="Times New Roman" w:cs="Times New Roman"/>
          <w:color w:val="000000"/>
          <w:lang w:eastAsia="ru-RU" w:bidi="ru-RU"/>
        </w:rPr>
        <w:t>индивидуальная работа с учащимися вверенного ему класса;</w:t>
      </w:r>
    </w:p>
    <w:p w:rsidR="00D84B9B" w:rsidRPr="00F706B3" w:rsidRDefault="00D84B9B" w:rsidP="00D84B9B">
      <w:pPr>
        <w:widowControl w:val="0"/>
        <w:numPr>
          <w:ilvl w:val="0"/>
          <w:numId w:val="21"/>
        </w:numPr>
        <w:tabs>
          <w:tab w:val="left" w:pos="862"/>
        </w:tabs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F706B3">
        <w:rPr>
          <w:rFonts w:ascii="Times New Roman" w:eastAsia="Times New Roman" w:hAnsi="Times New Roman" w:cs="Times New Roman"/>
          <w:color w:val="000000"/>
          <w:lang w:eastAsia="ru-RU" w:bidi="ru-RU"/>
        </w:rPr>
        <w:t>работа с учителями, преподающими в данном классе;</w:t>
      </w:r>
    </w:p>
    <w:p w:rsidR="00D84B9B" w:rsidRPr="00F706B3" w:rsidRDefault="00D84B9B" w:rsidP="00D84B9B">
      <w:pPr>
        <w:widowControl w:val="0"/>
        <w:spacing w:after="260" w:line="233" w:lineRule="auto"/>
        <w:ind w:firstLine="58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F706B3">
        <w:rPr>
          <w:rFonts w:ascii="Times New Roman" w:eastAsia="Times New Roman" w:hAnsi="Times New Roman" w:cs="Times New Roman"/>
          <w:color w:val="000000"/>
          <w:lang w:eastAsia="ru-RU" w:bidi="ru-RU"/>
        </w:rPr>
        <w:t>-   работа с родителями учащихся или их законными представителями.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9"/>
        <w:gridCol w:w="2053"/>
        <w:gridCol w:w="1208"/>
        <w:gridCol w:w="1436"/>
        <w:gridCol w:w="2107"/>
        <w:gridCol w:w="1603"/>
      </w:tblGrid>
      <w:tr w:rsidR="00D84B9B" w:rsidRPr="00F706B3" w:rsidTr="002C74A2">
        <w:trPr>
          <w:trHeight w:hRule="exact" w:val="1123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Направление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Название мероприятия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Дата проведения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Кол-во участников/</w:t>
            </w: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класс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gramStart"/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Результативно </w:t>
            </w:r>
            <w:proofErr w:type="spellStart"/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сть</w:t>
            </w:r>
            <w:proofErr w:type="spellEnd"/>
            <w:proofErr w:type="gramEnd"/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/достижения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Уровень</w:t>
            </w:r>
          </w:p>
        </w:tc>
      </w:tr>
      <w:tr w:rsidR="00D84B9B" w:rsidRPr="00F706B3" w:rsidTr="002C74A2">
        <w:trPr>
          <w:trHeight w:hRule="exact" w:val="1488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Уроки мужества, посвященные Дню солидарности борьбы с терроризмом»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03.09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24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0/1-11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школьный</w:t>
            </w:r>
          </w:p>
        </w:tc>
      </w:tr>
      <w:tr w:rsidR="00D84B9B" w:rsidRPr="00F706B3" w:rsidTr="002C74A2">
        <w:trPr>
          <w:trHeight w:hRule="exact" w:val="1392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Просветитель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ская акция «Большой этнографический диктант»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.11-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8.11.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32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t>/2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-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val="en-US" w:bidi="en-US"/>
              </w:rPr>
              <w:softHyphen/>
              <w:t>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сертификаты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Всероссийский</w:t>
            </w:r>
          </w:p>
        </w:tc>
      </w:tr>
      <w:tr w:rsidR="00D84B9B" w:rsidRPr="00F706B3" w:rsidTr="002C74A2">
        <w:trPr>
          <w:trHeight w:hRule="exact" w:val="835"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lang w:eastAsia="ru-RU" w:bidi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Всероссийский Экологический диктант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F706B3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02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24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9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6/5-</w:t>
            </w:r>
            <w:r w:rsidRPr="00F706B3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softHyphen/>
              <w:t>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сертификаты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B9B" w:rsidRPr="00F706B3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F706B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Всероссийский</w:t>
            </w:r>
          </w:p>
        </w:tc>
      </w:tr>
    </w:tbl>
    <w:p w:rsidR="00D84B9B" w:rsidRPr="00F706B3" w:rsidRDefault="00D84B9B" w:rsidP="00D84B9B">
      <w:pPr>
        <w:widowControl w:val="0"/>
        <w:spacing w:after="259" w:line="1" w:lineRule="exact"/>
        <w:rPr>
          <w:rFonts w:ascii="Arial Unicode MS" w:eastAsia="Arial Unicode MS" w:hAnsi="Arial Unicode MS" w:cs="Arial Unicode MS"/>
          <w:color w:val="000000"/>
          <w:lang w:eastAsia="ru-RU" w:bidi="ru-RU"/>
        </w:rPr>
      </w:pPr>
    </w:p>
    <w:p w:rsidR="00D84B9B" w:rsidRPr="00F706B3" w:rsidRDefault="00D84B9B" w:rsidP="00D84B9B">
      <w:pPr>
        <w:widowControl w:val="0"/>
        <w:autoSpaceDE w:val="0"/>
        <w:autoSpaceDN w:val="0"/>
        <w:spacing w:before="50" w:after="0"/>
        <w:ind w:left="540" w:right="549" w:firstLine="708"/>
        <w:jc w:val="both"/>
        <w:rPr>
          <w:rFonts w:ascii="Times New Roman" w:eastAsia="Times New Roman" w:hAnsi="Times New Roman" w:cs="Times New Roman"/>
        </w:rPr>
      </w:pPr>
      <w:r w:rsidRPr="00F706B3">
        <w:rPr>
          <w:rFonts w:ascii="Times New Roman" w:eastAsia="Times New Roman" w:hAnsi="Times New Roman" w:cs="Times New Roman"/>
        </w:rPr>
        <w:t>В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2025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году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классными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руководителями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проведено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среднем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680</w:t>
      </w:r>
      <w:r w:rsidRPr="00F706B3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классных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часов.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Тематические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часы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проводились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 w:rsidRPr="00F706B3">
        <w:rPr>
          <w:rFonts w:ascii="Times New Roman" w:eastAsia="Times New Roman" w:hAnsi="Times New Roman" w:cs="Times New Roman"/>
        </w:rPr>
        <w:t>согласно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календаря</w:t>
      </w:r>
      <w:proofErr w:type="gramEnd"/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образовательных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событий,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рекомендованного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Министерством</w:t>
      </w:r>
      <w:r w:rsidRPr="00F706B3">
        <w:rPr>
          <w:rFonts w:ascii="Times New Roman" w:eastAsia="Times New Roman" w:hAnsi="Times New Roman" w:cs="Times New Roman"/>
          <w:spacing w:val="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образования:</w:t>
      </w:r>
      <w:r w:rsidRPr="00F706B3"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 w:rsidRPr="00F706B3">
        <w:rPr>
          <w:rFonts w:ascii="Times New Roman" w:eastAsia="Times New Roman" w:hAnsi="Times New Roman" w:cs="Times New Roman"/>
        </w:rPr>
        <w:t>«День солидарности</w:t>
      </w:r>
      <w:r w:rsidRPr="00F706B3">
        <w:rPr>
          <w:rFonts w:ascii="Times New Roman" w:eastAsia="Times New Roman" w:hAnsi="Times New Roman" w:cs="Times New Roman"/>
          <w:spacing w:val="-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 борьбе</w:t>
      </w:r>
      <w:r w:rsidRPr="00F706B3">
        <w:rPr>
          <w:rFonts w:ascii="Times New Roman" w:eastAsia="Times New Roman" w:hAnsi="Times New Roman" w:cs="Times New Roman"/>
          <w:spacing w:val="-5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 терроризмом»; «День</w:t>
      </w:r>
      <w:r w:rsidRPr="00F706B3">
        <w:rPr>
          <w:rFonts w:ascii="Times New Roman" w:eastAsia="Times New Roman" w:hAnsi="Times New Roman" w:cs="Times New Roman"/>
          <w:spacing w:val="12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народного</w:t>
      </w:r>
      <w:r w:rsidRPr="00F706B3">
        <w:rPr>
          <w:rFonts w:ascii="Times New Roman" w:eastAsia="Times New Roman" w:hAnsi="Times New Roman" w:cs="Times New Roman"/>
          <w:spacing w:val="12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единства»;</w:t>
      </w:r>
      <w:r w:rsidRPr="00F706B3">
        <w:rPr>
          <w:rFonts w:ascii="Times New Roman" w:eastAsia="Times New Roman" w:hAnsi="Times New Roman" w:cs="Times New Roman"/>
          <w:spacing w:val="128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«Правила</w:t>
      </w:r>
      <w:r w:rsidRPr="00F706B3">
        <w:rPr>
          <w:rFonts w:ascii="Times New Roman" w:eastAsia="Times New Roman" w:hAnsi="Times New Roman" w:cs="Times New Roman"/>
          <w:spacing w:val="12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по</w:t>
      </w:r>
      <w:r w:rsidRPr="00F706B3">
        <w:rPr>
          <w:rFonts w:ascii="Times New Roman" w:eastAsia="Times New Roman" w:hAnsi="Times New Roman" w:cs="Times New Roman"/>
          <w:spacing w:val="118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ПДД:</w:t>
      </w:r>
      <w:r w:rsidRPr="00F706B3">
        <w:rPr>
          <w:rFonts w:ascii="Times New Roman" w:eastAsia="Times New Roman" w:hAnsi="Times New Roman" w:cs="Times New Roman"/>
          <w:spacing w:val="116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знаю</w:t>
      </w:r>
      <w:r w:rsidRPr="00F706B3">
        <w:rPr>
          <w:rFonts w:ascii="Times New Roman" w:eastAsia="Times New Roman" w:hAnsi="Times New Roman" w:cs="Times New Roman"/>
          <w:spacing w:val="12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</w:t>
      </w:r>
      <w:r w:rsidRPr="00F706B3">
        <w:rPr>
          <w:rFonts w:ascii="Times New Roman" w:eastAsia="Times New Roman" w:hAnsi="Times New Roman" w:cs="Times New Roman"/>
          <w:spacing w:val="12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соблюдаю!»; «Толерантность и МЫ»; «Мама – самое ласковое слово на свете»; «День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героев</w:t>
      </w:r>
      <w:r w:rsidRPr="00F706B3">
        <w:rPr>
          <w:rFonts w:ascii="Times New Roman" w:eastAsia="Times New Roman" w:hAnsi="Times New Roman" w:cs="Times New Roman"/>
          <w:spacing w:val="1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Отечества»;</w:t>
      </w:r>
      <w:r w:rsidRPr="00F706B3">
        <w:rPr>
          <w:rFonts w:ascii="Times New Roman" w:eastAsia="Times New Roman" w:hAnsi="Times New Roman" w:cs="Times New Roman"/>
          <w:spacing w:val="19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«День</w:t>
      </w:r>
      <w:r w:rsidRPr="00F706B3">
        <w:rPr>
          <w:rFonts w:ascii="Times New Roman" w:eastAsia="Times New Roman" w:hAnsi="Times New Roman" w:cs="Times New Roman"/>
          <w:spacing w:val="15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Конституции</w:t>
      </w:r>
      <w:r w:rsidRPr="00F706B3">
        <w:rPr>
          <w:rFonts w:ascii="Times New Roman" w:eastAsia="Times New Roman" w:hAnsi="Times New Roman" w:cs="Times New Roman"/>
          <w:spacing w:val="1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РФ»;</w:t>
      </w:r>
      <w:r w:rsidRPr="00F706B3">
        <w:rPr>
          <w:rFonts w:ascii="Times New Roman" w:eastAsia="Times New Roman" w:hAnsi="Times New Roman" w:cs="Times New Roman"/>
          <w:spacing w:val="19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«День</w:t>
      </w:r>
      <w:r w:rsidRPr="00F706B3">
        <w:rPr>
          <w:rFonts w:ascii="Times New Roman" w:eastAsia="Times New Roman" w:hAnsi="Times New Roman" w:cs="Times New Roman"/>
          <w:spacing w:val="15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защитника</w:t>
      </w:r>
      <w:r w:rsidRPr="00F706B3">
        <w:rPr>
          <w:rFonts w:ascii="Times New Roman" w:eastAsia="Times New Roman" w:hAnsi="Times New Roman" w:cs="Times New Roman"/>
          <w:spacing w:val="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Отечества»; «Для Вас, милые дамы»; «Крымская Весна»; «Гагаринский урок»; «День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Победы»;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«Герои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наших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дней»;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тематические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часы,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рекомендованные к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проведению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каждом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модуле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плана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воспитательной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работы.</w:t>
      </w:r>
      <w:proofErr w:type="gramEnd"/>
      <w:r w:rsidRPr="00F706B3">
        <w:rPr>
          <w:rFonts w:ascii="Times New Roman" w:eastAsia="Times New Roman" w:hAnsi="Times New Roman" w:cs="Times New Roman"/>
        </w:rPr>
        <w:t xml:space="preserve"> Также каждый понедельник проводились часы «Разговоры о </w:t>
      </w:r>
      <w:proofErr w:type="gramStart"/>
      <w:r w:rsidRPr="00F706B3">
        <w:rPr>
          <w:rFonts w:ascii="Times New Roman" w:eastAsia="Times New Roman" w:hAnsi="Times New Roman" w:cs="Times New Roman"/>
        </w:rPr>
        <w:t>важном</w:t>
      </w:r>
      <w:proofErr w:type="gramEnd"/>
      <w:r w:rsidRPr="00F706B3">
        <w:rPr>
          <w:rFonts w:ascii="Times New Roman" w:eastAsia="Times New Roman" w:hAnsi="Times New Roman" w:cs="Times New Roman"/>
        </w:rPr>
        <w:t>».</w:t>
      </w:r>
    </w:p>
    <w:p w:rsidR="00D84B9B" w:rsidRPr="00F706B3" w:rsidRDefault="00D84B9B" w:rsidP="00D84B9B">
      <w:pPr>
        <w:widowControl w:val="0"/>
        <w:autoSpaceDE w:val="0"/>
        <w:autoSpaceDN w:val="0"/>
        <w:spacing w:after="0"/>
        <w:ind w:left="540" w:right="550" w:firstLine="708"/>
        <w:jc w:val="both"/>
        <w:rPr>
          <w:rFonts w:ascii="Times New Roman" w:eastAsia="Times New Roman" w:hAnsi="Times New Roman" w:cs="Times New Roman"/>
        </w:rPr>
      </w:pPr>
      <w:r w:rsidRPr="00F706B3">
        <w:rPr>
          <w:rFonts w:ascii="Times New Roman" w:eastAsia="Times New Roman" w:hAnsi="Times New Roman" w:cs="Times New Roman"/>
        </w:rPr>
        <w:lastRenderedPageBreak/>
        <w:t>Кроме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этого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руководители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проводили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беседы,</w:t>
      </w:r>
      <w:r w:rsidRPr="00F706B3">
        <w:rPr>
          <w:rFonts w:ascii="Times New Roman" w:eastAsia="Times New Roman" w:hAnsi="Times New Roman" w:cs="Times New Roman"/>
          <w:spacing w:val="-67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организационные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часы,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где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проводились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необходимые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обязательные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инструктажи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proofErr w:type="gramStart"/>
      <w:r w:rsidRPr="00F706B3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F706B3">
        <w:rPr>
          <w:rFonts w:ascii="Times New Roman" w:eastAsia="Times New Roman" w:hAnsi="Times New Roman" w:cs="Times New Roman"/>
        </w:rPr>
        <w:t>.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Каждый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классный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руководитель имеет журнал инструктажа с необходимыми разработанными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</w:t>
      </w:r>
      <w:r w:rsidRPr="00F706B3">
        <w:rPr>
          <w:rFonts w:ascii="Times New Roman" w:eastAsia="Times New Roman" w:hAnsi="Times New Roman" w:cs="Times New Roman"/>
          <w:spacing w:val="-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адаптированными</w:t>
      </w:r>
      <w:r w:rsidRPr="00F706B3">
        <w:rPr>
          <w:rFonts w:ascii="Times New Roman" w:eastAsia="Times New Roman" w:hAnsi="Times New Roman" w:cs="Times New Roman"/>
          <w:spacing w:val="-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школе</w:t>
      </w:r>
      <w:r w:rsidRPr="00F706B3">
        <w:rPr>
          <w:rFonts w:ascii="Times New Roman" w:eastAsia="Times New Roman" w:hAnsi="Times New Roman" w:cs="Times New Roman"/>
          <w:spacing w:val="-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инструктажами.</w:t>
      </w:r>
    </w:p>
    <w:p w:rsidR="00D84B9B" w:rsidRPr="00F706B3" w:rsidRDefault="00D84B9B" w:rsidP="00D84B9B">
      <w:pPr>
        <w:widowControl w:val="0"/>
        <w:autoSpaceDE w:val="0"/>
        <w:autoSpaceDN w:val="0"/>
        <w:spacing w:after="0"/>
        <w:ind w:left="540" w:right="550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F706B3">
        <w:rPr>
          <w:rFonts w:ascii="Times New Roman" w:eastAsia="Times New Roman" w:hAnsi="Times New Roman" w:cs="Times New Roman"/>
        </w:rPr>
        <w:t>Эффективное воспитание и обучение, формирующие образованную,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  <w:spacing w:val="-1"/>
        </w:rPr>
        <w:t>культурную,</w:t>
      </w:r>
      <w:r w:rsidRPr="00F706B3">
        <w:rPr>
          <w:rFonts w:ascii="Times New Roman" w:eastAsia="Times New Roman" w:hAnsi="Times New Roman" w:cs="Times New Roman"/>
          <w:spacing w:val="-11"/>
        </w:rPr>
        <w:t xml:space="preserve"> </w:t>
      </w:r>
      <w:r w:rsidRPr="00F706B3">
        <w:rPr>
          <w:rFonts w:ascii="Times New Roman" w:eastAsia="Times New Roman" w:hAnsi="Times New Roman" w:cs="Times New Roman"/>
          <w:spacing w:val="-1"/>
        </w:rPr>
        <w:t>высоконравственную,</w:t>
      </w:r>
      <w:r w:rsidRPr="00F706B3">
        <w:rPr>
          <w:rFonts w:ascii="Times New Roman" w:eastAsia="Times New Roman" w:hAnsi="Times New Roman" w:cs="Times New Roman"/>
          <w:spacing w:val="-10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творчески</w:t>
      </w:r>
      <w:r w:rsidRPr="00F706B3">
        <w:rPr>
          <w:rFonts w:ascii="Times New Roman" w:eastAsia="Times New Roman" w:hAnsi="Times New Roman" w:cs="Times New Roman"/>
          <w:spacing w:val="-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активную</w:t>
      </w:r>
      <w:r w:rsidRPr="00F706B3">
        <w:rPr>
          <w:rFonts w:ascii="Times New Roman" w:eastAsia="Times New Roman" w:hAnsi="Times New Roman" w:cs="Times New Roman"/>
          <w:spacing w:val="-1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</w:t>
      </w:r>
      <w:r w:rsidRPr="00F706B3">
        <w:rPr>
          <w:rFonts w:ascii="Times New Roman" w:eastAsia="Times New Roman" w:hAnsi="Times New Roman" w:cs="Times New Roman"/>
          <w:spacing w:val="-1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социально</w:t>
      </w:r>
      <w:r w:rsidRPr="00F706B3">
        <w:rPr>
          <w:rFonts w:ascii="Times New Roman" w:eastAsia="Times New Roman" w:hAnsi="Times New Roman" w:cs="Times New Roman"/>
          <w:spacing w:val="-16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зрелую</w:t>
      </w:r>
      <w:r w:rsidRPr="00F706B3">
        <w:rPr>
          <w:rFonts w:ascii="Times New Roman" w:eastAsia="Times New Roman" w:hAnsi="Times New Roman" w:cs="Times New Roman"/>
          <w:spacing w:val="-67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личность, немыслимо без знания индивидуальных особенностей ученика 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мониторинга его личностного развития, оценки уровня его воспитанности и</w:t>
      </w:r>
      <w:r w:rsidRPr="00F706B3">
        <w:rPr>
          <w:rFonts w:ascii="Times New Roman" w:eastAsia="Times New Roman" w:hAnsi="Times New Roman" w:cs="Times New Roman"/>
          <w:spacing w:val="1"/>
        </w:rPr>
        <w:t xml:space="preserve"> </w:t>
      </w:r>
      <w:r w:rsidRPr="00F706B3">
        <w:rPr>
          <w:rFonts w:ascii="Times New Roman" w:eastAsia="Times New Roman" w:hAnsi="Times New Roman" w:cs="Times New Roman"/>
          <w:spacing w:val="-1"/>
        </w:rPr>
        <w:t>побуждения</w:t>
      </w:r>
      <w:r w:rsidRPr="00F706B3">
        <w:rPr>
          <w:rFonts w:ascii="Times New Roman" w:eastAsia="Times New Roman" w:hAnsi="Times New Roman" w:cs="Times New Roman"/>
          <w:spacing w:val="-10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его</w:t>
      </w:r>
      <w:r w:rsidRPr="00F706B3">
        <w:rPr>
          <w:rFonts w:ascii="Times New Roman" w:eastAsia="Times New Roman" w:hAnsi="Times New Roman" w:cs="Times New Roman"/>
          <w:spacing w:val="-17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</w:t>
      </w:r>
      <w:r w:rsidRPr="00F706B3">
        <w:rPr>
          <w:rFonts w:ascii="Times New Roman" w:eastAsia="Times New Roman" w:hAnsi="Times New Roman" w:cs="Times New Roman"/>
          <w:spacing w:val="-1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саморазвитию</w:t>
      </w:r>
      <w:r w:rsidRPr="00F706B3">
        <w:rPr>
          <w:rFonts w:ascii="Times New Roman" w:eastAsia="Times New Roman" w:hAnsi="Times New Roman" w:cs="Times New Roman"/>
          <w:spacing w:val="-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</w:t>
      </w:r>
      <w:r w:rsidRPr="00F706B3">
        <w:rPr>
          <w:rFonts w:ascii="Times New Roman" w:eastAsia="Times New Roman" w:hAnsi="Times New Roman" w:cs="Times New Roman"/>
          <w:spacing w:val="-1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самовоспитанию,</w:t>
      </w:r>
      <w:r w:rsidRPr="00F706B3">
        <w:rPr>
          <w:rFonts w:ascii="Times New Roman" w:eastAsia="Times New Roman" w:hAnsi="Times New Roman" w:cs="Times New Roman"/>
          <w:spacing w:val="-1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что</w:t>
      </w:r>
      <w:r w:rsidRPr="00F706B3">
        <w:rPr>
          <w:rFonts w:ascii="Times New Roman" w:eastAsia="Times New Roman" w:hAnsi="Times New Roman" w:cs="Times New Roman"/>
          <w:spacing w:val="-16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является</w:t>
      </w:r>
      <w:r w:rsidRPr="00F706B3">
        <w:rPr>
          <w:rFonts w:ascii="Times New Roman" w:eastAsia="Times New Roman" w:hAnsi="Times New Roman" w:cs="Times New Roman"/>
          <w:spacing w:val="-15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ключевыми</w:t>
      </w:r>
      <w:r w:rsidRPr="00F706B3">
        <w:rPr>
          <w:rFonts w:ascii="Times New Roman" w:eastAsia="Times New Roman" w:hAnsi="Times New Roman" w:cs="Times New Roman"/>
          <w:spacing w:val="-68"/>
        </w:rPr>
        <w:t xml:space="preserve"> </w:t>
      </w:r>
      <w:r w:rsidRPr="00F706B3">
        <w:rPr>
          <w:rFonts w:ascii="Times New Roman" w:eastAsia="Times New Roman" w:hAnsi="Times New Roman" w:cs="Times New Roman"/>
          <w:spacing w:val="-1"/>
        </w:rPr>
        <w:t>компетентностями</w:t>
      </w:r>
      <w:r w:rsidRPr="00F706B3">
        <w:rPr>
          <w:rFonts w:ascii="Times New Roman" w:eastAsia="Times New Roman" w:hAnsi="Times New Roman" w:cs="Times New Roman"/>
          <w:spacing w:val="-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личности</w:t>
      </w:r>
      <w:r w:rsidRPr="00F706B3">
        <w:rPr>
          <w:rFonts w:ascii="Times New Roman" w:eastAsia="Times New Roman" w:hAnsi="Times New Roman" w:cs="Times New Roman"/>
          <w:spacing w:val="-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</w:t>
      </w:r>
      <w:r w:rsidRPr="00F706B3">
        <w:rPr>
          <w:rFonts w:ascii="Times New Roman" w:eastAsia="Times New Roman" w:hAnsi="Times New Roman" w:cs="Times New Roman"/>
          <w:spacing w:val="-1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современном</w:t>
      </w:r>
      <w:r w:rsidRPr="00F706B3">
        <w:rPr>
          <w:rFonts w:ascii="Times New Roman" w:eastAsia="Times New Roman" w:hAnsi="Times New Roman" w:cs="Times New Roman"/>
          <w:spacing w:val="-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обществе,</w:t>
      </w:r>
      <w:r w:rsidRPr="00F706B3">
        <w:rPr>
          <w:rFonts w:ascii="Times New Roman" w:eastAsia="Times New Roman" w:hAnsi="Times New Roman" w:cs="Times New Roman"/>
          <w:spacing w:val="-1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</w:t>
      </w:r>
      <w:r w:rsidRPr="00F706B3">
        <w:rPr>
          <w:rFonts w:ascii="Times New Roman" w:eastAsia="Times New Roman" w:hAnsi="Times New Roman" w:cs="Times New Roman"/>
          <w:spacing w:val="-1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том</w:t>
      </w:r>
      <w:r w:rsidRPr="00F706B3">
        <w:rPr>
          <w:rFonts w:ascii="Times New Roman" w:eastAsia="Times New Roman" w:hAnsi="Times New Roman" w:cs="Times New Roman"/>
          <w:spacing w:val="-14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числе</w:t>
      </w:r>
      <w:r w:rsidRPr="00F706B3">
        <w:rPr>
          <w:rFonts w:ascii="Times New Roman" w:eastAsia="Times New Roman" w:hAnsi="Times New Roman" w:cs="Times New Roman"/>
          <w:spacing w:val="-17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и</w:t>
      </w:r>
      <w:r w:rsidRPr="00F706B3">
        <w:rPr>
          <w:rFonts w:ascii="Times New Roman" w:eastAsia="Times New Roman" w:hAnsi="Times New Roman" w:cs="Times New Roman"/>
          <w:spacing w:val="-11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в</w:t>
      </w:r>
      <w:r w:rsidRPr="00F706B3">
        <w:rPr>
          <w:rFonts w:ascii="Times New Roman" w:eastAsia="Times New Roman" w:hAnsi="Times New Roman" w:cs="Times New Roman"/>
          <w:spacing w:val="-1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 xml:space="preserve">рамках </w:t>
      </w:r>
      <w:r w:rsidRPr="00F706B3">
        <w:rPr>
          <w:rFonts w:ascii="Times New Roman" w:eastAsia="Times New Roman" w:hAnsi="Times New Roman" w:cs="Times New Roman"/>
          <w:spacing w:val="-68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ФГОС</w:t>
      </w:r>
      <w:r w:rsidRPr="00F706B3">
        <w:rPr>
          <w:rFonts w:ascii="Times New Roman" w:eastAsia="Times New Roman" w:hAnsi="Times New Roman" w:cs="Times New Roman"/>
          <w:spacing w:val="2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нового</w:t>
      </w:r>
      <w:r w:rsidRPr="00F706B3">
        <w:rPr>
          <w:rFonts w:ascii="Times New Roman" w:eastAsia="Times New Roman" w:hAnsi="Times New Roman" w:cs="Times New Roman"/>
          <w:spacing w:val="-3"/>
        </w:rPr>
        <w:t xml:space="preserve"> </w:t>
      </w:r>
      <w:r w:rsidRPr="00F706B3">
        <w:rPr>
          <w:rFonts w:ascii="Times New Roman" w:eastAsia="Times New Roman" w:hAnsi="Times New Roman" w:cs="Times New Roman"/>
        </w:rPr>
        <w:t>поколения.</w:t>
      </w:r>
      <w:proofErr w:type="gramEnd"/>
    </w:p>
    <w:p w:rsidR="00D84B9B" w:rsidRPr="002049D2" w:rsidRDefault="00D84B9B" w:rsidP="00D84B9B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 </w:t>
      </w:r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«Курсы внеурочной деятельности»</w:t>
      </w:r>
    </w:p>
    <w:p w:rsidR="00D84B9B" w:rsidRPr="002049D2" w:rsidRDefault="00D84B9B" w:rsidP="00D84B9B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spacing w:after="260" w:line="240" w:lineRule="auto"/>
        <w:ind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через</w:t>
      </w:r>
      <w:proofErr w:type="gramEnd"/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D84B9B" w:rsidRPr="002049D2" w:rsidRDefault="00D84B9B" w:rsidP="00D84B9B">
      <w:pPr>
        <w:widowControl w:val="0"/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вовлечение школьников в интересную и полезную для них деятельность, которая предо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ставит им возможность само реализоваться в ней, приобрести социально значимые знания, раз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84B9B" w:rsidRPr="002049D2" w:rsidRDefault="00D84B9B" w:rsidP="00D84B9B">
      <w:pPr>
        <w:widowControl w:val="0"/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формирование в кружках, секциях, клубах, студиях и т.п. детско-взрослых общностей, ко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торые могли бы объединять детей и педагогов общими позитивными эмоциями и доверительны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ми отношениями друг к другу;</w:t>
      </w:r>
    </w:p>
    <w:p w:rsidR="00D84B9B" w:rsidRPr="002049D2" w:rsidRDefault="00D84B9B" w:rsidP="00D84B9B">
      <w:pPr>
        <w:widowControl w:val="0"/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создание в детских объединениях традиций, задающих их членам определенные социаль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но значимые формы поведения;</w:t>
      </w:r>
    </w:p>
    <w:p w:rsidR="00D84B9B" w:rsidRPr="002049D2" w:rsidRDefault="00D84B9B" w:rsidP="00D84B9B">
      <w:pPr>
        <w:widowControl w:val="0"/>
        <w:spacing w:after="0" w:line="240" w:lineRule="auto"/>
        <w:ind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D84B9B" w:rsidRPr="002049D2" w:rsidRDefault="00D84B9B" w:rsidP="00D84B9B">
      <w:pPr>
        <w:widowControl w:val="0"/>
        <w:spacing w:after="260" w:line="240" w:lineRule="auto"/>
        <w:ind w:left="2100" w:hanging="15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поощрение педагогами детских инициатив и детского самоуправления. </w:t>
      </w:r>
    </w:p>
    <w:p w:rsidR="00D84B9B" w:rsidRPr="002049D2" w:rsidRDefault="00D84B9B" w:rsidP="00D84B9B">
      <w:pPr>
        <w:widowControl w:val="0"/>
        <w:spacing w:after="260" w:line="240" w:lineRule="auto"/>
        <w:ind w:left="2100" w:hanging="15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Результаты реализации курсов внеурочной деятельности: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9"/>
        <w:gridCol w:w="1943"/>
        <w:gridCol w:w="1743"/>
        <w:gridCol w:w="1275"/>
        <w:gridCol w:w="1701"/>
        <w:gridCol w:w="1570"/>
      </w:tblGrid>
      <w:tr w:rsidR="00D84B9B" w:rsidRPr="002049D2" w:rsidTr="002C74A2">
        <w:trPr>
          <w:trHeight w:hRule="exact" w:val="1118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Направление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Название мероприятия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Дата 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Кол-во участников/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proofErr w:type="gramStart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Результативно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сть</w:t>
            </w:r>
            <w:proofErr w:type="spellEnd"/>
            <w:proofErr w:type="gramEnd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/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достижения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Уровень</w:t>
            </w:r>
          </w:p>
        </w:tc>
      </w:tr>
      <w:tr w:rsidR="00D84B9B" w:rsidRPr="002049D2" w:rsidTr="002C74A2">
        <w:trPr>
          <w:trHeight w:hRule="exact" w:val="1135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Всероссийская онлай</w:t>
            </w:r>
            <w:proofErr w:type="gramStart"/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н-</w:t>
            </w:r>
            <w:proofErr w:type="gramEnd"/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олимпиада «Безопасные дороги»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Ноябрь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56/1-11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Сертификаты, грамоты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  <w:t xml:space="preserve">Всероссийский </w:t>
            </w:r>
          </w:p>
        </w:tc>
      </w:tr>
      <w:tr w:rsidR="00D84B9B" w:rsidRPr="002049D2" w:rsidTr="002C74A2">
        <w:trPr>
          <w:trHeight w:hRule="exact" w:val="1273"/>
          <w:jc w:val="center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Всероссийский образовательный проект «Урок цифры»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78/1-11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Участие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  <w:t>Всероссийский</w:t>
            </w:r>
          </w:p>
        </w:tc>
      </w:tr>
    </w:tbl>
    <w:p w:rsidR="00D84B9B" w:rsidRPr="002049D2" w:rsidRDefault="00D84B9B" w:rsidP="00D84B9B">
      <w:pPr>
        <w:widowControl w:val="0"/>
        <w:spacing w:after="25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spacing w:after="259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keepNext/>
        <w:keepLines/>
        <w:widowControl w:val="0"/>
        <w:tabs>
          <w:tab w:val="left" w:pos="50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6" w:name="bookmark10"/>
      <w:bookmarkStart w:id="7" w:name="bookmark11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«Школьный урок»</w:t>
      </w:r>
      <w:bookmarkEnd w:id="6"/>
      <w:bookmarkEnd w:id="7"/>
    </w:p>
    <w:p w:rsidR="00D84B9B" w:rsidRPr="002049D2" w:rsidRDefault="00D84B9B" w:rsidP="00D84B9B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Реализация школьными педагогами воспитательного потенциала урока предполагает сле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дующее</w:t>
      </w:r>
      <w:r w:rsidRPr="002049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: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140"/>
        </w:tabs>
        <w:spacing w:after="0" w:line="240" w:lineRule="auto"/>
        <w:ind w:left="1300"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140"/>
        </w:tabs>
        <w:spacing w:after="0" w:line="240" w:lineRule="auto"/>
        <w:ind w:left="1300"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140"/>
        </w:tabs>
        <w:spacing w:after="0" w:line="240" w:lineRule="auto"/>
        <w:ind w:left="1300"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привлечение внимания школьников к ценностному аспекту изучаемых на 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уроках явлений, организация их работы с получаемой на уроке социально значимой ин 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140"/>
        </w:tabs>
        <w:spacing w:after="0" w:line="240" w:lineRule="auto"/>
        <w:ind w:left="1300"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воспитательных возможностей содержания учебного предмета, через демонстрацию детям примеров ответственного, гражданского поведения, про 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140"/>
        </w:tabs>
        <w:spacing w:after="0" w:line="240" w:lineRule="auto"/>
        <w:ind w:left="1300"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250"/>
        </w:tabs>
        <w:spacing w:after="0" w:line="240" w:lineRule="auto"/>
        <w:ind w:left="140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250"/>
        </w:tabs>
        <w:spacing w:after="0" w:line="240" w:lineRule="auto"/>
        <w:ind w:left="140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шефства мотивированных и эрудированных учащихся над их не успевающими одноклассниками, дающего школьникам социально значимый опыт сотрудничества и взаимной помощи;</w:t>
      </w:r>
    </w:p>
    <w:p w:rsidR="00D84B9B" w:rsidRPr="002049D2" w:rsidRDefault="00D84B9B" w:rsidP="00D84B9B">
      <w:pPr>
        <w:widowControl w:val="0"/>
        <w:numPr>
          <w:ilvl w:val="0"/>
          <w:numId w:val="27"/>
        </w:numPr>
        <w:tabs>
          <w:tab w:val="left" w:pos="2250"/>
        </w:tabs>
        <w:spacing w:after="260" w:line="240" w:lineRule="auto"/>
        <w:ind w:left="1400"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D84B9B" w:rsidRPr="002049D2" w:rsidRDefault="00D84B9B" w:rsidP="00D84B9B">
      <w:pPr>
        <w:widowControl w:val="0"/>
        <w:autoSpaceDE w:val="0"/>
        <w:autoSpaceDN w:val="0"/>
        <w:spacing w:before="1" w:after="0"/>
        <w:ind w:left="540" w:right="5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2049D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2025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учителями-предметниками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проводились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приуроченными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образовательному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событию,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Всероссийский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“Экология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энергосбережение”, урок ОБЖ, посвященный Дню гражданской обороны,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Всероссийский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обществознания,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посвященный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Дню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Конституции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РФ,</w:t>
      </w:r>
      <w:r w:rsidRPr="002049D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Конвенции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2049D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ребенка и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способствовало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школьными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педагогами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воспитательного потенциала урока таких, как установление доверительных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учениками,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способствующих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позитивному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просьб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учителя,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привлечению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обсуждаемой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активизации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познавательной деятельности; побуждению школьников соблюдать на уроке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общепринятые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общения со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старшими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(учителями)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(школьниками),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дисциплины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самоорганизации;</w:t>
      </w:r>
      <w:proofErr w:type="gramEnd"/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привлечению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ценностному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аспекту изучаемых на уроках явлений, организация их работы с получаемой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значимой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информацией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инициирование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обсуждения,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высказывания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поводу,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выработки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отношения.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интерактивных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учащихся: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интеллектуальных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игр,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стимулирующих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познавательную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мотивацию школьников; дидактического театра, где полученные на уроке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знания обыгрываются в театральных постановках; дискуссий, которые дают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учащимся возможность приобрести опыт ведения конструктивного диалога;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парах, учат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командной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взаимодействию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2049D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D84B9B" w:rsidRPr="002049D2" w:rsidRDefault="00D84B9B" w:rsidP="00D84B9B">
      <w:pPr>
        <w:widowControl w:val="0"/>
        <w:autoSpaceDE w:val="0"/>
        <w:autoSpaceDN w:val="0"/>
        <w:spacing w:before="2" w:after="0"/>
        <w:ind w:left="540" w:right="5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игровых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1-6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помогали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поддержать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мотивацию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получению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налаживанию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позитивных межличностных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lastRenderedPageBreak/>
        <w:t>отношений в классе, помогали установлению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доброжелательной атмосферы во время урока.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Инициирование и поддержка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школьников,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среднем,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старшем звене,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исследовательских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проектов,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приобрести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навык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теоретической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навык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генерирования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оформления собственных идей, навык уважительного отношения к чужим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идеям, оформленным в работах других исследователей, навык публичного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аудиторией,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аргументирования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отстаивания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точки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зрения.</w:t>
      </w:r>
      <w:proofErr w:type="gramEnd"/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Все педагоги школы следят за внешним видом, соблюдают правила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этикета. Ученики в большинстве своём посещают школу в деловой одежде,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есть группа учащихся,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посещающих школу в одежде, не соответствующей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требованиям делового стиля. С такими учащимися и их родителями ведётся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разъяснительная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рейды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самоуправления, родительского комитета, администрацией школы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проверке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внешнего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049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4B9B" w:rsidRPr="002049D2" w:rsidRDefault="00D84B9B" w:rsidP="00D84B9B">
      <w:pPr>
        <w:widowControl w:val="0"/>
        <w:autoSpaceDE w:val="0"/>
        <w:autoSpaceDN w:val="0"/>
        <w:spacing w:before="3" w:after="0"/>
        <w:ind w:left="540" w:right="5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доводят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объяснения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завершения,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предъявляют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разумные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требования,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решают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нестандартные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2049D2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урока.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Таким образом, школьный урок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– всегда был и остается одним из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важнейших и эффективных модулей системы воспитания подрастающего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поколения.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2049D2" w:rsidRDefault="00D84B9B" w:rsidP="00D84B9B">
      <w:pPr>
        <w:keepNext/>
        <w:keepLines/>
        <w:widowControl w:val="0"/>
        <w:tabs>
          <w:tab w:val="left" w:pos="500"/>
        </w:tabs>
        <w:spacing w:after="2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8" w:name="bookmark12"/>
      <w:bookmarkStart w:id="9" w:name="bookmark13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«Самоуправление»</w:t>
      </w:r>
      <w:bookmarkEnd w:id="8"/>
      <w:bookmarkEnd w:id="9"/>
    </w:p>
    <w:p w:rsidR="00D84B9B" w:rsidRPr="002049D2" w:rsidRDefault="00D84B9B" w:rsidP="00D84B9B">
      <w:pPr>
        <w:widowControl w:val="0"/>
        <w:spacing w:after="26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Поддержка детского самоуправления в школе помогает педагогам воспитывать в детях ини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циативность, самостоятельность, ответственность, трудолюбие, чувство собственного достоин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ства, а школьникам - предоставляет широкие возможности для самовыражения и самореализа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роваться (посредством введения функции педагога-куратора) в детско-взрослое самоуправление.</w:t>
      </w:r>
    </w:p>
    <w:p w:rsidR="00D84B9B" w:rsidRPr="002049D2" w:rsidRDefault="00D84B9B" w:rsidP="00D84B9B">
      <w:pPr>
        <w:widowControl w:val="0"/>
        <w:autoSpaceDE w:val="0"/>
        <w:autoSpaceDN w:val="0"/>
        <w:spacing w:before="42" w:after="0"/>
        <w:ind w:left="540" w:right="5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С целью привлечения каждого школьника в общие дела, общий поиск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 творчество, обеспечивающие развитие его самостоятельности в принятии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общественно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значимых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самоуправление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i/>
          <w:sz w:val="24"/>
          <w:szCs w:val="24"/>
        </w:rPr>
        <w:t>четко</w:t>
      </w:r>
      <w:r w:rsidRPr="002049D2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i/>
          <w:sz w:val="24"/>
          <w:szCs w:val="24"/>
        </w:rPr>
        <w:t>выстраивается</w:t>
      </w:r>
      <w:r w:rsidRPr="002049D2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трём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уровням: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классное,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общешкольное, актив школы.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Актив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был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основан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активе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Д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вижения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первых.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 актив школьного самоуправления вошло несколько координаторов: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Ибрагимова Ева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Зайнетдинов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Артур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Мажорова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Татьяна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Мкртчян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Анаит</w:t>
      </w:r>
      <w:proofErr w:type="spellEnd"/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9-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класса.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начале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года были выбраны представители каждого класса из основной и средней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школы.</w:t>
      </w:r>
      <w:r w:rsidRPr="002049D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Школьным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самоуправлением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проведено: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78" w:lineRule="auto"/>
        <w:ind w:left="540" w:right="550"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-обсуждение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планов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тематического</w:t>
      </w:r>
      <w:r w:rsidRPr="002049D2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2049D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проведение</w:t>
      </w:r>
      <w:r w:rsidRPr="002049D2">
        <w:rPr>
          <w:rFonts w:ascii="Times New Roman" w:eastAsia="Times New Roman" w:hAnsi="Times New Roman" w:cs="Times New Roman"/>
          <w:color w:val="202020"/>
          <w:spacing w:val="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мероприятий</w:t>
      </w:r>
      <w:r w:rsidRPr="002049D2">
        <w:rPr>
          <w:rFonts w:ascii="Times New Roman" w:eastAsia="Times New Roman" w:hAnsi="Times New Roman" w:cs="Times New Roman"/>
          <w:color w:val="202020"/>
          <w:spacing w:val="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color w:val="202020"/>
          <w:spacing w:val="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1</w:t>
      </w:r>
      <w:r w:rsidRPr="002049D2">
        <w:rPr>
          <w:rFonts w:ascii="Times New Roman" w:eastAsia="Times New Roman" w:hAnsi="Times New Roman" w:cs="Times New Roman"/>
          <w:color w:val="202020"/>
          <w:spacing w:val="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сентября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«Здравствуй,</w:t>
      </w:r>
      <w:r w:rsidRPr="002049D2">
        <w:rPr>
          <w:rFonts w:ascii="Times New Roman" w:eastAsia="Times New Roman" w:hAnsi="Times New Roman" w:cs="Times New Roman"/>
          <w:color w:val="202020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школа!»,</w:t>
      </w:r>
      <w:r w:rsidRPr="002049D2">
        <w:rPr>
          <w:rFonts w:ascii="Times New Roman" w:eastAsia="Times New Roman" w:hAnsi="Times New Roman" w:cs="Times New Roman"/>
          <w:color w:val="202020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 фестивал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ь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«Многоликая Россия»,</w:t>
      </w:r>
      <w:r w:rsidRPr="002049D2">
        <w:rPr>
          <w:rFonts w:ascii="Times New Roman" w:eastAsia="Times New Roman" w:hAnsi="Times New Roman" w:cs="Times New Roman"/>
          <w:color w:val="202020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ко</w:t>
      </w:r>
      <w:r w:rsidRPr="002049D2">
        <w:rPr>
          <w:rFonts w:ascii="Times New Roman" w:eastAsia="Times New Roman" w:hAnsi="Times New Roman" w:cs="Times New Roman"/>
          <w:color w:val="202020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Дню</w:t>
      </w:r>
      <w:r w:rsidRPr="002049D2">
        <w:rPr>
          <w:rFonts w:ascii="Times New Roman" w:eastAsia="Times New Roman" w:hAnsi="Times New Roman" w:cs="Times New Roman"/>
          <w:color w:val="202020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Учителя</w:t>
      </w:r>
      <w:r w:rsidRPr="002049D2">
        <w:rPr>
          <w:rFonts w:ascii="Times New Roman" w:eastAsia="Times New Roman" w:hAnsi="Times New Roman" w:cs="Times New Roman"/>
          <w:color w:val="202020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color w:val="202020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202020"/>
          <w:sz w:val="24"/>
          <w:szCs w:val="24"/>
        </w:rPr>
        <w:t>др.).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78" w:lineRule="auto"/>
        <w:ind w:left="540" w:right="550" w:firstLine="708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</w:p>
    <w:p w:rsidR="00D84B9B" w:rsidRPr="002049D2" w:rsidRDefault="00D84B9B" w:rsidP="00D84B9B">
      <w:pPr>
        <w:widowControl w:val="0"/>
        <w:autoSpaceDE w:val="0"/>
        <w:autoSpaceDN w:val="0"/>
        <w:spacing w:after="0" w:line="278" w:lineRule="auto"/>
        <w:ind w:left="540" w:right="5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2049D2" w:rsidRDefault="00D84B9B" w:rsidP="00D84B9B">
      <w:pPr>
        <w:widowControl w:val="0"/>
        <w:spacing w:after="0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keepNext/>
        <w:keepLines/>
        <w:widowControl w:val="0"/>
        <w:tabs>
          <w:tab w:val="left" w:pos="500"/>
        </w:tabs>
        <w:spacing w:after="26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0" w:name="bookmark14"/>
      <w:bookmarkStart w:id="11" w:name="bookmark15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«Детские общественные объединения»</w:t>
      </w:r>
      <w:bookmarkEnd w:id="10"/>
      <w:bookmarkEnd w:id="11"/>
    </w:p>
    <w:p w:rsidR="00D84B9B" w:rsidRPr="002049D2" w:rsidRDefault="00D84B9B" w:rsidP="00D84B9B">
      <w:pPr>
        <w:widowControl w:val="0"/>
        <w:spacing w:before="42" w:after="0" w:line="280" w:lineRule="auto"/>
        <w:ind w:left="360" w:right="550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           В МАОУ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«Студенческая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СОШ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№12» успешно функционирует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первичное</w:t>
      </w:r>
      <w:r w:rsidRPr="002049D2">
        <w:rPr>
          <w:rFonts w:ascii="Times New Roman" w:eastAsia="Arial Unicode MS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отделение</w:t>
      </w:r>
      <w:r w:rsidRPr="002049D2">
        <w:rPr>
          <w:rFonts w:ascii="Times New Roman" w:eastAsia="Arial Unicode MS" w:hAnsi="Times New Roman" w:cs="Times New Roman"/>
          <w:b/>
          <w:color w:val="000000"/>
          <w:spacing w:val="29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«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Движение первых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» и общественно-государственная юношеская организация «Орлята России»</w:t>
      </w:r>
      <w:proofErr w:type="gramStart"/>
      <w:r w:rsidRPr="002049D2">
        <w:rPr>
          <w:rFonts w:ascii="Times New Roman" w:eastAsia="Arial Unicode MS" w:hAnsi="Times New Roman" w:cs="Times New Roman"/>
          <w:b/>
          <w:i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</w:t>
      </w:r>
      <w:proofErr w:type="gramEnd"/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основной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целью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которых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является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совершенствование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государственной</w:t>
      </w:r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политики</w:t>
      </w:r>
      <w:r w:rsidRPr="002049D2">
        <w:rPr>
          <w:rFonts w:ascii="Times New Roman" w:eastAsia="Arial Unicode MS" w:hAnsi="Times New Roman" w:cs="Times New Roman"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области</w:t>
      </w:r>
      <w:r w:rsidRPr="002049D2">
        <w:rPr>
          <w:rFonts w:ascii="Times New Roman" w:eastAsia="Arial Unicode MS" w:hAnsi="Times New Roman" w:cs="Times New Roman"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воспитания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подрастающего</w:t>
      </w:r>
      <w:r w:rsidRPr="002049D2">
        <w:rPr>
          <w:rFonts w:ascii="Times New Roman" w:eastAsia="Arial Unicode MS" w:hAnsi="Times New Roman" w:cs="Times New Roman"/>
          <w:color w:val="000000"/>
          <w:spacing w:val="-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поколения,</w:t>
      </w:r>
      <w:r w:rsidRPr="002049D2">
        <w:rPr>
          <w:rFonts w:ascii="Times New Roman" w:eastAsia="Arial Unicode MS" w:hAnsi="Times New Roman" w:cs="Times New Roman"/>
          <w:color w:val="000000"/>
          <w:spacing w:val="-6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содействие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формированию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личности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основе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присущей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российскому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движению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системы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ценностей,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создание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условий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для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самопознания,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саморазвития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самореализации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подрастающего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поколения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согласно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возрастным потребностям и интересам, а также становление гражданской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позиции подрастающего поколения путем коллективного взаимодействия на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благо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России.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Проведенные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освещаются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новостной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ленте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vk.ru</w:t>
      </w:r>
      <w:r w:rsidRPr="00204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7" w:history="1">
        <w:r w:rsidRPr="002049D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https://vk.com/school12bel</w:t>
        </w:r>
      </w:hyperlink>
      <w:r w:rsidRPr="00204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04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8" w:tgtFrame="_blank" w:history="1">
        <w:r w:rsidRPr="002049D2">
          <w:rPr>
            <w:rFonts w:ascii="Arial" w:eastAsia="Times New Roman" w:hAnsi="Arial" w:cs="Arial"/>
            <w:color w:val="0000FF"/>
            <w:sz w:val="20"/>
            <w:szCs w:val="20"/>
            <w:u w:val="single"/>
            <w:shd w:val="clear" w:color="auto" w:fill="FFFFFF"/>
          </w:rPr>
          <w:t>https://12bel.uralschool.ru/</w:t>
        </w:r>
      </w:hyperlink>
      <w:r w:rsidRPr="002049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оказался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сложным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интересным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049D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Вся проводимая 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дает свои положительные результаты. Ребята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увлечением,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это,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пожалуй,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радует</w:t>
      </w:r>
      <w:r w:rsidRPr="002049D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всего.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2049D2" w:rsidRDefault="00D84B9B" w:rsidP="00D84B9B">
      <w:pPr>
        <w:keepNext/>
        <w:keepLines/>
        <w:widowControl w:val="0"/>
        <w:spacing w:after="24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2" w:name="bookmark18"/>
      <w:bookmarkStart w:id="13" w:name="bookmark19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«Профориентация»</w:t>
      </w:r>
      <w:bookmarkEnd w:id="12"/>
      <w:bookmarkEnd w:id="13"/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i/>
          <w:sz w:val="24"/>
          <w:szCs w:val="24"/>
        </w:rPr>
        <w:t>целью</w:t>
      </w:r>
      <w:r w:rsidRPr="002049D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2049D2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активизация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социально-профессиональному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самоопределению,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оптимально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личностным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запросам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рынка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кадрах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специалистах.</w:t>
      </w:r>
    </w:p>
    <w:p w:rsidR="00D84B9B" w:rsidRPr="002049D2" w:rsidRDefault="00D84B9B" w:rsidP="00D84B9B">
      <w:pPr>
        <w:widowControl w:val="0"/>
        <w:autoSpaceDE w:val="0"/>
        <w:autoSpaceDN w:val="0"/>
        <w:spacing w:before="1" w:after="0" w:line="273" w:lineRule="auto"/>
        <w:ind w:left="540" w:right="5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 по профессиональной ориентации охватывала все возрастные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2049D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049D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4B9B" w:rsidRPr="002049D2" w:rsidRDefault="00D84B9B" w:rsidP="00D84B9B">
      <w:pPr>
        <w:widowControl w:val="0"/>
        <w:numPr>
          <w:ilvl w:val="0"/>
          <w:numId w:val="34"/>
        </w:numPr>
        <w:tabs>
          <w:tab w:val="left" w:pos="1957"/>
        </w:tabs>
        <w:autoSpaceDE w:val="0"/>
        <w:autoSpaceDN w:val="0"/>
        <w:spacing w:before="6" w:after="0" w:line="240" w:lineRule="auto"/>
        <w:ind w:right="547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младших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школьников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(1–4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классы)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помощью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активных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средств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proofErr w:type="spell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профориентационной</w:t>
      </w:r>
      <w:proofErr w:type="spellEnd"/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деятельности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(деловые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игры, экскурсии на предприятия, 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группы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интересам,</w:t>
      </w:r>
      <w:r w:rsidRPr="002049D2">
        <w:rPr>
          <w:rFonts w:ascii="Times New Roman" w:eastAsia="Arial Unicode MS" w:hAnsi="Times New Roman" w:cs="Times New Roman"/>
          <w:color w:val="000000"/>
          <w:spacing w:val="3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общественно-полезный</w:t>
      </w:r>
      <w:r w:rsidRPr="002049D2">
        <w:rPr>
          <w:rFonts w:ascii="Times New Roman" w:eastAsia="Arial Unicode MS" w:hAnsi="Times New Roman" w:cs="Times New Roman"/>
          <w:color w:val="000000"/>
          <w:spacing w:val="30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труд,</w:t>
      </w:r>
      <w:r w:rsidRPr="002049D2">
        <w:rPr>
          <w:rFonts w:ascii="Times New Roman" w:eastAsia="Arial Unicode MS" w:hAnsi="Times New Roman" w:cs="Times New Roman"/>
          <w:color w:val="000000"/>
          <w:spacing w:val="3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индивидуальные собеседования и др.) формировались добросовестное отношение к труду,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понимание его роли в жизни человека и общества, создавалась установка на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выбор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профессии.</w:t>
      </w:r>
    </w:p>
    <w:p w:rsidR="00D84B9B" w:rsidRPr="002049D2" w:rsidRDefault="00D84B9B" w:rsidP="00D84B9B">
      <w:pPr>
        <w:widowControl w:val="0"/>
        <w:numPr>
          <w:ilvl w:val="0"/>
          <w:numId w:val="34"/>
        </w:numPr>
        <w:tabs>
          <w:tab w:val="left" w:pos="1957"/>
        </w:tabs>
        <w:autoSpaceDE w:val="0"/>
        <w:autoSpaceDN w:val="0"/>
        <w:spacing w:before="1" w:after="0" w:line="240" w:lineRule="auto"/>
        <w:ind w:right="552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 подростков (5–7 классы) формировали осознание собственных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>интересов,</w:t>
      </w:r>
      <w:r w:rsidRPr="002049D2">
        <w:rPr>
          <w:rFonts w:ascii="Times New Roman" w:eastAsia="Arial Unicode MS" w:hAnsi="Times New Roman" w:cs="Times New Roman"/>
          <w:color w:val="000000"/>
          <w:spacing w:val="-1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>способностей,</w:t>
      </w:r>
      <w:r w:rsidRPr="002049D2">
        <w:rPr>
          <w:rFonts w:ascii="Times New Roman" w:eastAsia="Arial Unicode MS" w:hAnsi="Times New Roman" w:cs="Times New Roman"/>
          <w:color w:val="000000"/>
          <w:spacing w:val="-1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>общественных</w:t>
      </w:r>
      <w:r w:rsidRPr="002049D2">
        <w:rPr>
          <w:rFonts w:ascii="Times New Roman" w:eastAsia="Arial Unicode MS" w:hAnsi="Times New Roman" w:cs="Times New Roman"/>
          <w:color w:val="000000"/>
          <w:spacing w:val="-1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ценностей,</w:t>
      </w:r>
      <w:r w:rsidRPr="002049D2">
        <w:rPr>
          <w:rFonts w:ascii="Times New Roman" w:eastAsia="Arial Unicode MS" w:hAnsi="Times New Roman" w:cs="Times New Roman"/>
          <w:color w:val="000000"/>
          <w:spacing w:val="-1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связанных</w:t>
      </w:r>
      <w:r w:rsidRPr="002049D2">
        <w:rPr>
          <w:rFonts w:ascii="Times New Roman" w:eastAsia="Arial Unicode MS" w:hAnsi="Times New Roman" w:cs="Times New Roman"/>
          <w:color w:val="000000"/>
          <w:spacing w:val="-1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-1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профессией.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Они должны определить свое место в обществе, развить интерес к трудовой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деятельности.</w:t>
      </w:r>
    </w:p>
    <w:p w:rsidR="00D84B9B" w:rsidRPr="002049D2" w:rsidRDefault="00D84B9B" w:rsidP="00D84B9B">
      <w:pPr>
        <w:widowControl w:val="0"/>
        <w:numPr>
          <w:ilvl w:val="0"/>
          <w:numId w:val="34"/>
        </w:numPr>
        <w:tabs>
          <w:tab w:val="left" w:pos="2029"/>
        </w:tabs>
        <w:autoSpaceDE w:val="0"/>
        <w:autoSpaceDN w:val="0"/>
        <w:spacing w:after="0" w:line="240" w:lineRule="auto"/>
        <w:ind w:right="549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8-9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классов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информировали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профессиях,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перспективах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профессионального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роста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мастерства;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учили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оценивать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личностные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возможности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соответствии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требованиями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избираемой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профессии;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оказывали</w:t>
      </w:r>
      <w:r w:rsidRPr="002049D2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им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индивидуальную психологическую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помощь.</w:t>
      </w:r>
    </w:p>
    <w:p w:rsidR="00D84B9B" w:rsidRPr="002049D2" w:rsidRDefault="00D84B9B" w:rsidP="00D84B9B">
      <w:pPr>
        <w:widowControl w:val="0"/>
        <w:numPr>
          <w:ilvl w:val="0"/>
          <w:numId w:val="34"/>
        </w:numPr>
        <w:tabs>
          <w:tab w:val="left" w:pos="1957"/>
        </w:tabs>
        <w:autoSpaceDE w:val="0"/>
        <w:autoSpaceDN w:val="0"/>
        <w:spacing w:after="0" w:line="278" w:lineRule="auto"/>
        <w:ind w:right="550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proofErr w:type="gram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обучающимися</w:t>
      </w:r>
      <w:proofErr w:type="gramEnd"/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10-11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классов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осуществляли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proofErr w:type="spell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профориентационную</w:t>
      </w:r>
      <w:proofErr w:type="spellEnd"/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деятельность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базе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углубленного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изучения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предметов,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которым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</w:t>
      </w:r>
      <w:r w:rsidRPr="002049D2">
        <w:rPr>
          <w:rFonts w:ascii="Times New Roman" w:eastAsia="Arial Unicode MS" w:hAnsi="Times New Roman" w:cs="Times New Roman"/>
          <w:color w:val="000000"/>
          <w:spacing w:val="-10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них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проявлялся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устойчивый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интерес</w:t>
      </w:r>
      <w:r w:rsidRPr="002049D2">
        <w:rPr>
          <w:rFonts w:ascii="Times New Roman" w:eastAsia="Arial Unicode MS" w:hAnsi="Times New Roman" w:cs="Times New Roman"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000000"/>
          <w:spacing w:val="-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способности.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605"/>
        <w:gridCol w:w="7187"/>
      </w:tblGrid>
      <w:tr w:rsidR="00D84B9B" w:rsidRPr="002049D2" w:rsidTr="002C74A2">
        <w:trPr>
          <w:trHeight w:val="410"/>
        </w:trPr>
        <w:tc>
          <w:tcPr>
            <w:tcW w:w="568" w:type="dxa"/>
          </w:tcPr>
          <w:p w:rsidR="00D84B9B" w:rsidRPr="002049D2" w:rsidRDefault="00D84B9B" w:rsidP="002C74A2">
            <w:pPr>
              <w:spacing w:line="275" w:lineRule="exact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spacing w:line="275" w:lineRule="exact"/>
              <w:ind w:left="5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line="275" w:lineRule="exact"/>
              <w:ind w:left="2874" w:right="277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</w:t>
            </w:r>
            <w:proofErr w:type="spellEnd"/>
          </w:p>
        </w:tc>
      </w:tr>
      <w:tr w:rsidR="00D84B9B" w:rsidRPr="002049D2" w:rsidTr="002C74A2">
        <w:trPr>
          <w:trHeight w:val="638"/>
        </w:trPr>
        <w:tc>
          <w:tcPr>
            <w:tcW w:w="568" w:type="dxa"/>
          </w:tcPr>
          <w:p w:rsidR="00D84B9B" w:rsidRPr="002049D2" w:rsidRDefault="00D84B9B" w:rsidP="002C74A2">
            <w:pPr>
              <w:spacing w:line="271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ind w:left="579" w:right="280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049D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before="23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учениками</w:t>
            </w:r>
            <w:r w:rsidRPr="002049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9-х</w:t>
            </w:r>
            <w:r w:rsidRPr="002049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049D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10-х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цикла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</w:t>
            </w:r>
          </w:p>
          <w:p w:rsidR="00D84B9B" w:rsidRPr="002049D2" w:rsidRDefault="00D84B9B" w:rsidP="002C74A2">
            <w:pPr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84B9B" w:rsidRPr="002049D2" w:rsidTr="002C74A2">
        <w:trPr>
          <w:trHeight w:val="306"/>
        </w:trPr>
        <w:tc>
          <w:tcPr>
            <w:tcW w:w="568" w:type="dxa"/>
          </w:tcPr>
          <w:p w:rsidR="00D84B9B" w:rsidRPr="002049D2" w:rsidRDefault="00D84B9B" w:rsidP="002C74A2">
            <w:pPr>
              <w:spacing w:line="271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spacing w:line="271" w:lineRule="exact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before="10" w:line="276" w:lineRule="exact"/>
              <w:ind w:lef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  <w:r w:rsidRPr="002049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4B9B" w:rsidRPr="002049D2" w:rsidTr="002C74A2">
        <w:trPr>
          <w:trHeight w:val="550"/>
        </w:trPr>
        <w:tc>
          <w:tcPr>
            <w:tcW w:w="568" w:type="dxa"/>
          </w:tcPr>
          <w:p w:rsidR="00D84B9B" w:rsidRPr="002049D2" w:rsidRDefault="00D84B9B" w:rsidP="002C74A2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spacing w:line="230" w:lineRule="auto"/>
              <w:ind w:left="507" w:right="266" w:hanging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Февраль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line="230" w:lineRule="auto"/>
              <w:ind w:left="115" w:right="5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Онлайн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049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тренинг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профессионального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самоопределения</w:t>
            </w:r>
            <w:r w:rsidRPr="002049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«Кем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быть?»</w:t>
            </w:r>
            <w:r w:rsidRPr="002049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8-х</w:t>
            </w:r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классов.</w:t>
            </w:r>
          </w:p>
        </w:tc>
      </w:tr>
      <w:tr w:rsidR="00D84B9B" w:rsidRPr="002049D2" w:rsidTr="002C74A2">
        <w:trPr>
          <w:trHeight w:val="633"/>
        </w:trPr>
        <w:tc>
          <w:tcPr>
            <w:tcW w:w="568" w:type="dxa"/>
          </w:tcPr>
          <w:p w:rsidR="00D84B9B" w:rsidRPr="002049D2" w:rsidRDefault="00D84B9B" w:rsidP="002C74A2">
            <w:pPr>
              <w:spacing w:line="267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spacing w:line="275" w:lineRule="exact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before="39"/>
              <w:ind w:left="115" w:right="1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Встреча с сотрудником МЧС, МВД учащихся 8-11классов.</w:t>
            </w:r>
          </w:p>
        </w:tc>
      </w:tr>
      <w:tr w:rsidR="00D84B9B" w:rsidRPr="002049D2" w:rsidTr="002C74A2">
        <w:trPr>
          <w:trHeight w:val="838"/>
        </w:trPr>
        <w:tc>
          <w:tcPr>
            <w:tcW w:w="568" w:type="dxa"/>
          </w:tcPr>
          <w:p w:rsidR="00D84B9B" w:rsidRPr="002049D2" w:rsidRDefault="00D84B9B" w:rsidP="002C74A2">
            <w:pPr>
              <w:spacing w:line="263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spacing w:line="275" w:lineRule="exact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line="276" w:lineRule="auto"/>
              <w:ind w:left="6" w:right="5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Встреча</w:t>
            </w:r>
            <w:r w:rsidRPr="002049D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049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преподавателями</w:t>
            </w:r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ГАПОУ СО БМТ</w:t>
            </w:r>
          </w:p>
        </w:tc>
      </w:tr>
      <w:tr w:rsidR="00D84B9B" w:rsidRPr="002049D2" w:rsidTr="002C74A2">
        <w:trPr>
          <w:trHeight w:val="834"/>
        </w:trPr>
        <w:tc>
          <w:tcPr>
            <w:tcW w:w="568" w:type="dxa"/>
          </w:tcPr>
          <w:p w:rsidR="00D84B9B" w:rsidRPr="002049D2" w:rsidRDefault="00D84B9B" w:rsidP="002C74A2">
            <w:pPr>
              <w:spacing w:line="260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5" w:type="dxa"/>
          </w:tcPr>
          <w:p w:rsidR="00D84B9B" w:rsidRPr="002060C8" w:rsidRDefault="00D84B9B" w:rsidP="002C74A2">
            <w:pPr>
              <w:ind w:left="187" w:right="556" w:firstLine="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line="276" w:lineRule="auto"/>
              <w:ind w:left="6" w:right="15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Встреча с обучающимися ГАПОУ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«Екатеринбургский автомобильно-дорожный колледж»</w:t>
            </w:r>
          </w:p>
        </w:tc>
      </w:tr>
      <w:tr w:rsidR="00D84B9B" w:rsidRPr="002049D2" w:rsidTr="002C74A2">
        <w:trPr>
          <w:trHeight w:val="834"/>
        </w:trPr>
        <w:tc>
          <w:tcPr>
            <w:tcW w:w="568" w:type="dxa"/>
          </w:tcPr>
          <w:p w:rsidR="00D84B9B" w:rsidRPr="002049D2" w:rsidRDefault="00D84B9B" w:rsidP="002C74A2">
            <w:pPr>
              <w:spacing w:line="260" w:lineRule="exact"/>
              <w:ind w:lef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05" w:type="dxa"/>
          </w:tcPr>
          <w:p w:rsidR="00D84B9B" w:rsidRPr="002049D2" w:rsidRDefault="00D84B9B" w:rsidP="002C74A2">
            <w:pPr>
              <w:ind w:left="187" w:right="556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7187" w:type="dxa"/>
          </w:tcPr>
          <w:p w:rsidR="00D84B9B" w:rsidRPr="002049D2" w:rsidRDefault="00D84B9B" w:rsidP="002C74A2">
            <w:pPr>
              <w:spacing w:line="276" w:lineRule="auto"/>
              <w:ind w:left="6" w:right="15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Участие в проекте «Билет в будущее»</w:t>
            </w:r>
          </w:p>
        </w:tc>
      </w:tr>
    </w:tbl>
    <w:p w:rsidR="00D84B9B" w:rsidRPr="002049D2" w:rsidRDefault="00D84B9B" w:rsidP="00D84B9B">
      <w:pPr>
        <w:widowControl w:val="0"/>
        <w:autoSpaceDE w:val="0"/>
        <w:autoSpaceDN w:val="0"/>
        <w:spacing w:after="0" w:line="315" w:lineRule="exact"/>
        <w:ind w:left="5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2049D2" w:rsidRDefault="00D84B9B" w:rsidP="00D84B9B">
      <w:pPr>
        <w:widowControl w:val="0"/>
        <w:autoSpaceDE w:val="0"/>
        <w:autoSpaceDN w:val="0"/>
        <w:spacing w:after="0" w:line="315" w:lineRule="exact"/>
        <w:ind w:left="54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Подводя итог работы по программе воспитания в модуле «Профориентация» хочется отметить, что обучающийся должен проявить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ответственность,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т.е.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профессию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самостоятельно,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учителя,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максимум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постоянно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подпитывать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интерес обучающегося к собственным увлечениям и дальнейшего выбора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D84B9B" w:rsidRDefault="00D84B9B" w:rsidP="00D84B9B">
      <w:pPr>
        <w:keepNext/>
        <w:keepLines/>
        <w:widowControl w:val="0"/>
        <w:tabs>
          <w:tab w:val="left" w:pos="50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4" w:name="bookmark20"/>
      <w:bookmarkStart w:id="15" w:name="bookmark21"/>
    </w:p>
    <w:p w:rsidR="00D84B9B" w:rsidRPr="002049D2" w:rsidRDefault="00D84B9B" w:rsidP="00D84B9B">
      <w:pPr>
        <w:keepNext/>
        <w:keepLines/>
        <w:widowControl w:val="0"/>
        <w:tabs>
          <w:tab w:val="left" w:pos="500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</w:t>
      </w:r>
      <w:proofErr w:type="gramStart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Школьные</w:t>
      </w:r>
      <w:proofErr w:type="gramEnd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медиа»</w:t>
      </w:r>
      <w:bookmarkEnd w:id="14"/>
      <w:bookmarkEnd w:id="15"/>
    </w:p>
    <w:p w:rsidR="00D84B9B" w:rsidRPr="002049D2" w:rsidRDefault="00D84B9B" w:rsidP="00D84B9B">
      <w:pPr>
        <w:widowControl w:val="0"/>
        <w:spacing w:after="560" w:line="240" w:lineRule="auto"/>
        <w:ind w:firstLine="6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Цель школьных медиа - развитие коммуникативной культуры школьников, формирование навыков общения и сотрудничества, поддержка творческой самореализации учащихся. Воспита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тельный потенциал школьных медиа реализуется в рамках следующих видов и форм деятельно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сти: разновозрастный редакционный совет подростков, старшеклассников и консультирующих их взрослых, целью которого является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освещение (через ВК и сайт ОО</w:t>
      </w:r>
      <w:r w:rsidRPr="00204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1"/>
        <w:gridCol w:w="1771"/>
        <w:gridCol w:w="1598"/>
        <w:gridCol w:w="1046"/>
        <w:gridCol w:w="2126"/>
        <w:gridCol w:w="1286"/>
      </w:tblGrid>
      <w:tr w:rsidR="00D84B9B" w:rsidRPr="002049D2" w:rsidTr="002C74A2">
        <w:trPr>
          <w:trHeight w:hRule="exact" w:val="111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Направление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Название 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Дата проведения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 xml:space="preserve">Кол-во </w:t>
            </w:r>
            <w:proofErr w:type="spellStart"/>
            <w:proofErr w:type="gramStart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участн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иков</w:t>
            </w:r>
            <w:proofErr w:type="spellEnd"/>
            <w:proofErr w:type="gramEnd"/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/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Результативность/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достижения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Уровень</w:t>
            </w:r>
          </w:p>
        </w:tc>
      </w:tr>
      <w:tr w:rsidR="00D84B9B" w:rsidRPr="002049D2" w:rsidTr="002C74A2">
        <w:trPr>
          <w:trHeight w:hRule="exact" w:val="2352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Размещение на официальном сайте школы и </w:t>
            </w:r>
            <w:proofErr w:type="gramStart"/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bidi="en-US"/>
              </w:rPr>
              <w:t xml:space="preserve">Сообществе ВКОНТАКТЕ </w:t>
            </w: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репортажей </w:t>
            </w:r>
            <w:proofErr w:type="gramStart"/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</w:t>
            </w:r>
            <w:proofErr w:type="gramEnd"/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школьных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Школьный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84B9B" w:rsidRPr="002049D2" w:rsidTr="002C74A2">
        <w:trPr>
          <w:trHeight w:hRule="exact" w:val="1138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Видео-, фотосъемка классных мероприятий.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1-11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Участие 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Школьный </w:t>
            </w: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D84B9B" w:rsidRPr="002049D2" w:rsidRDefault="00D84B9B" w:rsidP="002C74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D84B9B" w:rsidRPr="002049D2" w:rsidRDefault="00D84B9B" w:rsidP="00D84B9B">
      <w:pPr>
        <w:widowControl w:val="0"/>
        <w:spacing w:after="0" w:line="1" w:lineRule="exact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2049D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br w:type="page"/>
      </w:r>
    </w:p>
    <w:p w:rsidR="00D84B9B" w:rsidRPr="002049D2" w:rsidRDefault="00D84B9B" w:rsidP="00D84B9B">
      <w:pPr>
        <w:keepNext/>
        <w:keepLines/>
        <w:widowControl w:val="0"/>
        <w:tabs>
          <w:tab w:val="left" w:pos="620"/>
        </w:tabs>
        <w:spacing w:after="2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6" w:name="bookmark22"/>
      <w:bookmarkStart w:id="17" w:name="bookmark2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                             </w:t>
      </w:r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«Предметно-пространственная среда»</w:t>
      </w:r>
      <w:bookmarkEnd w:id="16"/>
      <w:bookmarkEnd w:id="17"/>
    </w:p>
    <w:p w:rsidR="00D84B9B" w:rsidRPr="002049D2" w:rsidRDefault="00D84B9B" w:rsidP="00D84B9B">
      <w:pPr>
        <w:widowControl w:val="0"/>
        <w:autoSpaceDE w:val="0"/>
        <w:autoSpaceDN w:val="0"/>
        <w:spacing w:before="41" w:after="0"/>
        <w:ind w:left="540" w:right="544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Окружающая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предметно-эстетическая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условии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ее грамотной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обогащает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внутренний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ученика,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способствует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формированию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2049D2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него</w:t>
      </w:r>
      <w:r w:rsidRPr="002049D2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чувства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вкуса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стиля,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создает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атмосферу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психологического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комфорта,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поднимает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настроение,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предупреждает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стрессовые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позитивному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восприятию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школы.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Воспитывающее влияние на ребенка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осуществляется через такие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2049D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 предметно-эстетической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средой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школы как:</w:t>
      </w:r>
    </w:p>
    <w:p w:rsidR="00D84B9B" w:rsidRPr="002049D2" w:rsidRDefault="00D84B9B" w:rsidP="00D84B9B">
      <w:pPr>
        <w:widowControl w:val="0"/>
        <w:autoSpaceDE w:val="0"/>
        <w:autoSpaceDN w:val="0"/>
        <w:spacing w:before="1" w:after="0" w:line="268" w:lineRule="auto"/>
        <w:ind w:left="856" w:right="546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-оформление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интерьера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(вестибюля,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коридоров,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рекреаций,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залов,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лестничных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пролетов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т.п.)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общешкольным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мероприятиям;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71" w:lineRule="auto"/>
        <w:ind w:left="856" w:right="547" w:firstLine="6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-размещение на стенах школы регулярно сменяемых тематических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выставок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рисунков,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плакатов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школьников,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позволяющих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потенциал,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знакомящих их с работами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2049D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друга;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фотовыставки;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68" w:lineRule="auto"/>
        <w:ind w:left="856" w:right="547" w:firstLine="6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-благоустройство классных кабинетов, осуществляемое классными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руководителями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вместе со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школьниками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родителями,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позволяющее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проявить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фантазию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творческие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способности,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создающее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повод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длительного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классного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руководителя со своими детьми;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         Немаловажный вопрос в организации предметно-эстетической среды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школы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–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это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дежурство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школьников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(разумеется,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при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разумной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его</w:t>
      </w:r>
      <w:r w:rsidRPr="002049D2">
        <w:rPr>
          <w:rFonts w:ascii="Times New Roman" w:eastAsia="Times New Roman" w:hAnsi="Times New Roman" w:cs="Times New Roman"/>
          <w:color w:val="111115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организации).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Здесь дети учатся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уважать свой и чужой труд,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следить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за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порядком,</w:t>
      </w:r>
      <w:r w:rsidRPr="002049D2"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за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внешним</w:t>
      </w:r>
      <w:r w:rsidRPr="002049D2"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видом друг</w:t>
      </w:r>
      <w:r w:rsidRPr="002049D2"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color w:val="111115"/>
          <w:sz w:val="24"/>
          <w:szCs w:val="24"/>
        </w:rPr>
        <w:t>друга.</w:t>
      </w:r>
    </w:p>
    <w:p w:rsidR="00D84B9B" w:rsidRPr="002049D2" w:rsidRDefault="00D84B9B" w:rsidP="00D84B9B">
      <w:pPr>
        <w:widowControl w:val="0"/>
        <w:spacing w:before="2"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29"/>
        <w:gridCol w:w="2889"/>
      </w:tblGrid>
      <w:tr w:rsidR="00D84B9B" w:rsidRPr="002049D2" w:rsidTr="002C74A2">
        <w:trPr>
          <w:trHeight w:val="916"/>
        </w:trPr>
        <w:tc>
          <w:tcPr>
            <w:tcW w:w="3229" w:type="dxa"/>
          </w:tcPr>
          <w:p w:rsidR="00D84B9B" w:rsidRPr="002049D2" w:rsidRDefault="00D84B9B" w:rsidP="002C74A2">
            <w:pPr>
              <w:spacing w:line="276" w:lineRule="exact"/>
              <w:ind w:left="44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Направления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b/>
                <w:color w:val="171717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229" w:type="dxa"/>
          </w:tcPr>
          <w:p w:rsidR="00D84B9B" w:rsidRPr="002049D2" w:rsidRDefault="00D84B9B" w:rsidP="002C74A2">
            <w:pPr>
              <w:spacing w:line="276" w:lineRule="exact"/>
              <w:ind w:left="85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889" w:type="dxa"/>
          </w:tcPr>
          <w:p w:rsidR="00D84B9B" w:rsidRPr="002049D2" w:rsidRDefault="00D84B9B" w:rsidP="002C74A2">
            <w:pPr>
              <w:spacing w:line="276" w:lineRule="exact"/>
              <w:ind w:left="1010" w:right="98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</w:rPr>
              <w:t>Классы</w:t>
            </w:r>
            <w:proofErr w:type="spellEnd"/>
          </w:p>
        </w:tc>
      </w:tr>
      <w:tr w:rsidR="00D84B9B" w:rsidRPr="002049D2" w:rsidTr="002C74A2">
        <w:trPr>
          <w:trHeight w:val="3312"/>
        </w:trPr>
        <w:tc>
          <w:tcPr>
            <w:tcW w:w="3229" w:type="dxa"/>
          </w:tcPr>
          <w:p w:rsidR="00D84B9B" w:rsidRPr="002049D2" w:rsidRDefault="00D84B9B" w:rsidP="002C74A2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Размещение на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стенах</w:t>
            </w:r>
          </w:p>
          <w:p w:rsidR="00D84B9B" w:rsidRPr="002049D2" w:rsidRDefault="00D84B9B" w:rsidP="002C74A2">
            <w:pPr>
              <w:ind w:left="110" w:right="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школы регулярно сменяемых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экспозиций: творческих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работ школьников,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позволяющих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60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им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реализовать свой творческий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потенциал, фотоотчетов об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интересных событиях,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происходящих в школе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(проведенных ключевых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делах,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интересных</w:t>
            </w:r>
            <w:proofErr w:type="gramEnd"/>
          </w:p>
          <w:p w:rsidR="00D84B9B" w:rsidRPr="002049D2" w:rsidRDefault="00D84B9B" w:rsidP="002C74A2">
            <w:pPr>
              <w:spacing w:before="1" w:line="260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экскурсиях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походах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,</w:t>
            </w:r>
          </w:p>
        </w:tc>
        <w:tc>
          <w:tcPr>
            <w:tcW w:w="3229" w:type="dxa"/>
          </w:tcPr>
          <w:p w:rsidR="00D84B9B" w:rsidRPr="002049D2" w:rsidRDefault="00D84B9B" w:rsidP="002C74A2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Выставки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рисунков,</w:t>
            </w:r>
          </w:p>
          <w:p w:rsidR="00D84B9B" w:rsidRPr="002049D2" w:rsidRDefault="00D84B9B" w:rsidP="002C74A2">
            <w:pPr>
              <w:ind w:left="110" w:right="1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фотографий творческих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работ, посвященных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событиям и памятным датам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Выпуски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стенгазет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к</w:t>
            </w:r>
            <w:proofErr w:type="gramEnd"/>
          </w:p>
          <w:p w:rsidR="00D84B9B" w:rsidRPr="002049D2" w:rsidRDefault="00D84B9B" w:rsidP="002C74A2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предметным</w:t>
            </w:r>
            <w:proofErr w:type="spellEnd"/>
            <w:proofErr w:type="gramEnd"/>
            <w:r w:rsidRPr="002049D2">
              <w:rPr>
                <w:rFonts w:ascii="Times New Roman" w:eastAsia="Times New Roman" w:hAnsi="Times New Roman" w:cs="Times New Roman"/>
                <w:color w:val="171717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неделям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.</w:t>
            </w:r>
          </w:p>
        </w:tc>
        <w:tc>
          <w:tcPr>
            <w:tcW w:w="2889" w:type="dxa"/>
          </w:tcPr>
          <w:p w:rsidR="00D84B9B" w:rsidRPr="002049D2" w:rsidRDefault="00D84B9B" w:rsidP="002C7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4B9B" w:rsidRPr="002049D2" w:rsidRDefault="00D84B9B" w:rsidP="002C7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4B9B" w:rsidRPr="002049D2" w:rsidRDefault="00D84B9B" w:rsidP="002C74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4B9B" w:rsidRPr="002049D2" w:rsidRDefault="00D84B9B" w:rsidP="002C74A2">
            <w:pPr>
              <w:spacing w:before="203"/>
              <w:ind w:left="1008" w:right="9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1-11</w:t>
            </w:r>
          </w:p>
        </w:tc>
      </w:tr>
      <w:tr w:rsidR="00D84B9B" w:rsidRPr="002049D2" w:rsidTr="002C74A2">
        <w:trPr>
          <w:trHeight w:val="1380"/>
        </w:trPr>
        <w:tc>
          <w:tcPr>
            <w:tcW w:w="3229" w:type="dxa"/>
          </w:tcPr>
          <w:p w:rsidR="00D84B9B" w:rsidRPr="002049D2" w:rsidRDefault="00D84B9B" w:rsidP="002C74A2">
            <w:pPr>
              <w:ind w:left="110" w:righ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Благоустройство классных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кабинетов, осуществляемое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классными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руководителями</w:t>
            </w:r>
          </w:p>
          <w:p w:rsidR="00D84B9B" w:rsidRPr="002049D2" w:rsidRDefault="00D84B9B" w:rsidP="002C74A2">
            <w:pPr>
              <w:spacing w:line="270" w:lineRule="atLeast"/>
              <w:ind w:left="110" w:right="6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вместе со школьниками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своих классов</w:t>
            </w:r>
          </w:p>
        </w:tc>
        <w:tc>
          <w:tcPr>
            <w:tcW w:w="3229" w:type="dxa"/>
          </w:tcPr>
          <w:p w:rsidR="00D84B9B" w:rsidRPr="002049D2" w:rsidRDefault="00D84B9B" w:rsidP="002C74A2">
            <w:pPr>
              <w:ind w:left="110" w:right="3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Оформление классных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уголков,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уголков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здоровья,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уголков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ПДД,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профориентация</w:t>
            </w:r>
          </w:p>
        </w:tc>
        <w:tc>
          <w:tcPr>
            <w:tcW w:w="2889" w:type="dxa"/>
          </w:tcPr>
          <w:p w:rsidR="00D84B9B" w:rsidRPr="002049D2" w:rsidRDefault="00D84B9B" w:rsidP="002C74A2">
            <w:pPr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84B9B" w:rsidRPr="002049D2" w:rsidRDefault="00D84B9B" w:rsidP="002C74A2">
            <w:pPr>
              <w:ind w:left="1008" w:right="9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1-11</w:t>
            </w:r>
          </w:p>
        </w:tc>
      </w:tr>
      <w:tr w:rsidR="00D84B9B" w:rsidRPr="002049D2" w:rsidTr="002C74A2">
        <w:trPr>
          <w:trHeight w:val="1104"/>
        </w:trPr>
        <w:tc>
          <w:tcPr>
            <w:tcW w:w="3229" w:type="dxa"/>
          </w:tcPr>
          <w:p w:rsidR="00D84B9B" w:rsidRPr="002049D2" w:rsidRDefault="00D84B9B" w:rsidP="002C74A2">
            <w:pPr>
              <w:ind w:left="11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Трудовые десанты по уборке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территории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школы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поселка</w:t>
            </w:r>
          </w:p>
        </w:tc>
        <w:tc>
          <w:tcPr>
            <w:tcW w:w="3229" w:type="dxa"/>
          </w:tcPr>
          <w:p w:rsidR="00D84B9B" w:rsidRPr="00003BF7" w:rsidRDefault="00D84B9B" w:rsidP="002C74A2">
            <w:pPr>
              <w:ind w:left="110" w:right="3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Участие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в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акциях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«Добрые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дела»</w:t>
            </w:r>
          </w:p>
          <w:p w:rsidR="00D84B9B" w:rsidRPr="00003BF7" w:rsidRDefault="00D84B9B" w:rsidP="002C74A2">
            <w:pPr>
              <w:spacing w:line="270" w:lineRule="atLeast"/>
              <w:ind w:left="110" w:right="5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89" w:type="dxa"/>
          </w:tcPr>
          <w:p w:rsidR="00D84B9B" w:rsidRPr="002049D2" w:rsidRDefault="00D84B9B" w:rsidP="002C74A2">
            <w:pPr>
              <w:spacing w:line="272" w:lineRule="exact"/>
              <w:ind w:left="1008" w:right="9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1-11</w:t>
            </w:r>
          </w:p>
        </w:tc>
      </w:tr>
      <w:tr w:rsidR="00D84B9B" w:rsidRPr="002049D2" w:rsidTr="002C74A2">
        <w:trPr>
          <w:trHeight w:val="165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B9B" w:rsidRPr="002049D2" w:rsidRDefault="00D84B9B" w:rsidP="002C74A2">
            <w:pPr>
              <w:ind w:left="115" w:right="4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lastRenderedPageBreak/>
              <w:t>Событийный дизайн –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оформление пространства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проведения конкретных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школьных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событий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B9B" w:rsidRPr="002049D2" w:rsidRDefault="00D84B9B" w:rsidP="002C74A2">
            <w:pPr>
              <w:ind w:left="115" w:right="5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Оформление классов к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школьным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календарным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событиям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(День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знаний,</w:t>
            </w:r>
            <w:proofErr w:type="gramEnd"/>
          </w:p>
          <w:p w:rsidR="00D84B9B" w:rsidRPr="002049D2" w:rsidRDefault="00D84B9B" w:rsidP="002C74A2">
            <w:pPr>
              <w:ind w:left="115" w:right="2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Новый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год,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День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защитника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Отечества,8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марта, День</w:t>
            </w:r>
          </w:p>
          <w:p w:rsidR="00D84B9B" w:rsidRPr="002049D2" w:rsidRDefault="00D84B9B" w:rsidP="002C74A2">
            <w:pPr>
              <w:spacing w:line="259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Победы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.)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B9B" w:rsidRPr="002049D2" w:rsidRDefault="00D84B9B" w:rsidP="002C74A2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4B9B" w:rsidRPr="002049D2" w:rsidRDefault="00D84B9B" w:rsidP="002C74A2">
            <w:pPr>
              <w:ind w:left="1209" w:right="1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1-11</w:t>
            </w:r>
          </w:p>
        </w:tc>
      </w:tr>
      <w:tr w:rsidR="00D84B9B" w:rsidRPr="002049D2" w:rsidTr="002C74A2">
        <w:trPr>
          <w:trHeight w:val="193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B9B" w:rsidRPr="002049D2" w:rsidRDefault="00D84B9B" w:rsidP="002C74A2">
            <w:pPr>
              <w:spacing w:line="275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Взаимосвязь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color w:val="171717"/>
                <w:spacing w:val="-5"/>
                <w:sz w:val="24"/>
                <w:szCs w:val="24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СМИ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B9B" w:rsidRPr="002049D2" w:rsidRDefault="00D84B9B" w:rsidP="002C74A2">
            <w:pPr>
              <w:spacing w:line="276" w:lineRule="exact"/>
              <w:ind w:left="115" w:righ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Эффективно размещать на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территории школы афиши,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давать анонсы событий в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официальной группе СШМ</w:t>
            </w:r>
            <w:proofErr w:type="gramStart"/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размещать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9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анонсирующую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итоговую информацию на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официальном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сайте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ru-RU"/>
              </w:rPr>
              <w:t>школы).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B9B" w:rsidRPr="002049D2" w:rsidRDefault="00D84B9B" w:rsidP="002C74A2">
            <w:pPr>
              <w:spacing w:line="275" w:lineRule="exact"/>
              <w:ind w:left="1209" w:right="1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9D2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</w:rPr>
              <w:t>9-11</w:t>
            </w:r>
          </w:p>
        </w:tc>
      </w:tr>
    </w:tbl>
    <w:p w:rsidR="00D84B9B" w:rsidRPr="002049D2" w:rsidRDefault="00D84B9B" w:rsidP="00D84B9B">
      <w:pPr>
        <w:widowControl w:val="0"/>
        <w:spacing w:after="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autoSpaceDE w:val="0"/>
        <w:autoSpaceDN w:val="0"/>
        <w:spacing w:before="71" w:after="0"/>
        <w:ind w:left="540" w:right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         Подводя итог, заметим, что окружающая школьника среда оказывает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ребенком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МАОУ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«Студенческая</w:t>
      </w:r>
      <w:r w:rsidRPr="002049D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СОШ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№12»</w:t>
      </w:r>
      <w:r w:rsidRPr="002049D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каждую</w:t>
      </w:r>
      <w:r w:rsidRPr="002049D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конкретную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минуту,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здесь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сейчас.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Вот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важно, чтобы эта среда была эмоционально позитивной, благоприятной для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творческой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психологически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комфортной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ребенка, поднимала настроение, предупреждала стрессовые ситуации. Ведь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 это будет способствовать положительному восприятию ребенком школы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происходящей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ней деятельности.</w:t>
      </w:r>
    </w:p>
    <w:p w:rsidR="00D84B9B" w:rsidRPr="002049D2" w:rsidRDefault="00D84B9B" w:rsidP="00D84B9B">
      <w:pPr>
        <w:widowControl w:val="0"/>
        <w:spacing w:before="2" w:after="0" w:line="240" w:lineRule="auto"/>
        <w:ind w:left="540"/>
        <w:contextualSpacing/>
        <w:jc w:val="both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111115"/>
          <w:sz w:val="24"/>
          <w:szCs w:val="24"/>
          <w:lang w:eastAsia="ru-RU" w:bidi="ru-RU"/>
        </w:rPr>
        <w:t xml:space="preserve">        В</w:t>
      </w:r>
      <w:r w:rsidRPr="002049D2">
        <w:rPr>
          <w:rFonts w:ascii="Times New Roman" w:eastAsia="Arial Unicode MS" w:hAnsi="Times New Roman" w:cs="Times New Roman"/>
          <w:color w:val="111115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111115"/>
          <w:sz w:val="24"/>
          <w:szCs w:val="24"/>
          <w:lang w:eastAsia="ru-RU" w:bidi="ru-RU"/>
        </w:rPr>
        <w:t>этом случае</w:t>
      </w:r>
      <w:r w:rsidRPr="002049D2">
        <w:rPr>
          <w:rFonts w:ascii="Times New Roman" w:eastAsia="Arial Unicode MS" w:hAnsi="Times New Roman" w:cs="Times New Roman"/>
          <w:color w:val="111115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111115"/>
          <w:sz w:val="24"/>
          <w:szCs w:val="24"/>
          <w:lang w:eastAsia="ru-RU" w:bidi="ru-RU"/>
        </w:rPr>
        <w:t>говорят,</w:t>
      </w:r>
      <w:r w:rsidRPr="002049D2">
        <w:rPr>
          <w:rFonts w:ascii="Times New Roman" w:eastAsia="Arial Unicode MS" w:hAnsi="Times New Roman" w:cs="Times New Roman"/>
          <w:color w:val="111115"/>
          <w:spacing w:val="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111115"/>
          <w:sz w:val="24"/>
          <w:szCs w:val="24"/>
          <w:lang w:eastAsia="ru-RU" w:bidi="ru-RU"/>
        </w:rPr>
        <w:t>что</w:t>
      </w:r>
      <w:r w:rsidRPr="002049D2">
        <w:rPr>
          <w:rFonts w:ascii="Times New Roman" w:eastAsia="Arial Unicode MS" w:hAnsi="Times New Roman" w:cs="Times New Roman"/>
          <w:color w:val="111115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111115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111115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i/>
          <w:color w:val="111115"/>
          <w:sz w:val="24"/>
          <w:szCs w:val="24"/>
          <w:lang w:eastAsia="ru-RU" w:bidi="ru-RU"/>
        </w:rPr>
        <w:t>«стены</w:t>
      </w:r>
      <w:r w:rsidRPr="002049D2">
        <w:rPr>
          <w:rFonts w:ascii="Times New Roman" w:eastAsia="Arial Unicode MS" w:hAnsi="Times New Roman" w:cs="Times New Roman"/>
          <w:b/>
          <w:i/>
          <w:color w:val="111115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i/>
          <w:color w:val="111115"/>
          <w:sz w:val="24"/>
          <w:szCs w:val="24"/>
          <w:lang w:eastAsia="ru-RU" w:bidi="ru-RU"/>
        </w:rPr>
        <w:t>тоже воспитывают».</w:t>
      </w:r>
    </w:p>
    <w:p w:rsidR="00D84B9B" w:rsidRPr="002049D2" w:rsidRDefault="00D84B9B" w:rsidP="00D84B9B">
      <w:pPr>
        <w:widowControl w:val="0"/>
        <w:tabs>
          <w:tab w:val="left" w:pos="7935"/>
        </w:tabs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D84B9B" w:rsidRPr="002049D2" w:rsidSect="002C74A2">
          <w:pgSz w:w="11910" w:h="16840"/>
          <w:pgMar w:top="900" w:right="711" w:bottom="280" w:left="1160" w:header="720" w:footer="720" w:gutter="0"/>
          <w:cols w:space="720"/>
        </w:sectPr>
      </w:pPr>
    </w:p>
    <w:p w:rsidR="00D84B9B" w:rsidRPr="002049D2" w:rsidRDefault="00D84B9B" w:rsidP="00D84B9B">
      <w:pPr>
        <w:keepNext/>
        <w:keepLines/>
        <w:widowControl w:val="0"/>
        <w:tabs>
          <w:tab w:val="left" w:pos="606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18" w:name="bookmark24"/>
      <w:bookmarkStart w:id="19" w:name="bookmark25"/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Модуль «Работа с родителями»</w:t>
      </w:r>
      <w:bookmarkEnd w:id="18"/>
      <w:bookmarkEnd w:id="19"/>
    </w:p>
    <w:p w:rsidR="00D84B9B" w:rsidRPr="002049D2" w:rsidRDefault="00D84B9B" w:rsidP="00D84B9B">
      <w:pPr>
        <w:widowControl w:val="0"/>
        <w:autoSpaceDE w:val="0"/>
        <w:autoSpaceDN w:val="0"/>
        <w:spacing w:before="2" w:after="12" w:line="273" w:lineRule="auto"/>
        <w:ind w:left="540" w:right="55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Все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проводимые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таблице: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5924"/>
      </w:tblGrid>
      <w:tr w:rsidR="00D84B9B" w:rsidRPr="002049D2" w:rsidTr="002C74A2">
        <w:trPr>
          <w:trHeight w:val="317"/>
        </w:trPr>
        <w:tc>
          <w:tcPr>
            <w:tcW w:w="3283" w:type="dxa"/>
          </w:tcPr>
          <w:p w:rsidR="00D84B9B" w:rsidRPr="002049D2" w:rsidRDefault="00D84B9B" w:rsidP="002C74A2">
            <w:pPr>
              <w:spacing w:line="275" w:lineRule="exact"/>
              <w:ind w:left="47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924" w:type="dxa"/>
          </w:tcPr>
          <w:p w:rsidR="00D84B9B" w:rsidRPr="002049D2" w:rsidRDefault="00D84B9B" w:rsidP="002C74A2">
            <w:pPr>
              <w:spacing w:line="275" w:lineRule="exact"/>
              <w:ind w:left="167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Проведенные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</w:tr>
      <w:tr w:rsidR="00D84B9B" w:rsidRPr="002049D2" w:rsidTr="002C74A2">
        <w:trPr>
          <w:trHeight w:val="4823"/>
        </w:trPr>
        <w:tc>
          <w:tcPr>
            <w:tcW w:w="3283" w:type="dxa"/>
          </w:tcPr>
          <w:p w:rsidR="00D84B9B" w:rsidRPr="002049D2" w:rsidRDefault="00D84B9B" w:rsidP="002C74A2">
            <w:pPr>
              <w:spacing w:line="278" w:lineRule="auto"/>
              <w:ind w:left="106" w:right="1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D84B9B" w:rsidRPr="002049D2" w:rsidRDefault="00D84B9B" w:rsidP="002C74A2">
            <w:pPr>
              <w:spacing w:line="278" w:lineRule="auto"/>
              <w:ind w:left="106" w:right="1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просветительское</w:t>
            </w:r>
            <w:proofErr w:type="spellEnd"/>
          </w:p>
        </w:tc>
        <w:tc>
          <w:tcPr>
            <w:tcW w:w="5924" w:type="dxa"/>
          </w:tcPr>
          <w:p w:rsidR="00D84B9B" w:rsidRPr="002049D2" w:rsidRDefault="00D84B9B" w:rsidP="002C74A2">
            <w:pPr>
              <w:spacing w:before="43" w:line="254" w:lineRule="auto"/>
              <w:ind w:left="107" w:right="1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Родительские</w:t>
            </w:r>
            <w:r w:rsidRPr="002049D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лектории</w:t>
            </w:r>
            <w:r w:rsidRPr="002049D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</w:t>
            </w:r>
            <w:r w:rsidRPr="002049D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любовью</w:t>
            </w:r>
            <w:r w:rsidRPr="002049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049D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детям!»;</w:t>
            </w:r>
            <w:r w:rsidRPr="002049D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родительские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собрания,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«Беседа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9,11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классов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«ОГЭ»,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«ЕГЭ-2023»,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«Как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общаться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подростком»,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безопасном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подростков</w:t>
            </w:r>
            <w:r w:rsidRPr="002049D2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049D2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улице,</w:t>
            </w:r>
            <w:r w:rsidRPr="002049D2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49D2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школе,</w:t>
            </w:r>
            <w:r w:rsidRPr="002049D2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общественном</w:t>
            </w:r>
            <w:r w:rsidRPr="002049D2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месте»,</w:t>
            </w:r>
          </w:p>
          <w:p w:rsidR="00D84B9B" w:rsidRPr="002049D2" w:rsidRDefault="00D84B9B" w:rsidP="002C74A2">
            <w:pPr>
              <w:spacing w:before="1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«Итоговое  </w:t>
            </w:r>
            <w:r w:rsidRPr="002049D2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сочинение.  </w:t>
            </w:r>
            <w:r w:rsidRPr="002049D2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Подготовка  </w:t>
            </w:r>
            <w:r w:rsidRPr="002049D2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 </w:t>
            </w:r>
            <w:r w:rsidRPr="002049D2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проведение»,</w:t>
            </w:r>
          </w:p>
          <w:p w:rsidR="00D84B9B" w:rsidRPr="002049D2" w:rsidRDefault="00D84B9B" w:rsidP="002C74A2">
            <w:pPr>
              <w:spacing w:before="16" w:line="254" w:lineRule="auto"/>
              <w:ind w:left="107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«Профилактика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безнадзорности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правонарушений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несовершеннолетних.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Информация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правонарушениям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несовершеннолетних»;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общешкольные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родительские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собрания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дополнительном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учащихся.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«Порядок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2049D2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ГИА»,</w:t>
            </w:r>
          </w:p>
          <w:p w:rsidR="00D84B9B" w:rsidRPr="002049D2" w:rsidRDefault="00D84B9B" w:rsidP="002C74A2">
            <w:pPr>
              <w:spacing w:line="276" w:lineRule="auto"/>
              <w:ind w:left="107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«Профилактика асоциальных явлений среди молодёжи»;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консультации классного руководителя,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администрации</w:t>
            </w:r>
            <w:r w:rsidRPr="002049D2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049D2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вопросам</w:t>
            </w:r>
            <w:r w:rsidRPr="002049D2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r w:rsidRPr="002049D2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учащихся.</w:t>
            </w:r>
          </w:p>
        </w:tc>
      </w:tr>
      <w:tr w:rsidR="00D84B9B" w:rsidRPr="002049D2" w:rsidTr="002C74A2">
        <w:trPr>
          <w:trHeight w:val="1923"/>
        </w:trPr>
        <w:tc>
          <w:tcPr>
            <w:tcW w:w="3283" w:type="dxa"/>
          </w:tcPr>
          <w:p w:rsidR="00D84B9B" w:rsidRPr="002049D2" w:rsidRDefault="00D84B9B" w:rsidP="002C74A2">
            <w:pPr>
              <w:spacing w:line="276" w:lineRule="auto"/>
              <w:ind w:left="106"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</w:t>
            </w:r>
            <w:proofErr w:type="spellEnd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деятельностное</w:t>
            </w:r>
            <w:proofErr w:type="spellEnd"/>
          </w:p>
        </w:tc>
        <w:tc>
          <w:tcPr>
            <w:tcW w:w="5924" w:type="dxa"/>
          </w:tcPr>
          <w:p w:rsidR="00D84B9B" w:rsidRPr="002049D2" w:rsidRDefault="00D84B9B" w:rsidP="002C74A2">
            <w:pPr>
              <w:spacing w:before="47" w:line="254" w:lineRule="auto"/>
              <w:ind w:left="107" w:right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Заседания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родительского комитета школы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Совета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правонарушений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рейдов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сотрудниками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ПДН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неблагополучные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семьи,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оказание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спонсорской помощи школы, привлечение родителей к</w:t>
            </w:r>
            <w:r w:rsidRPr="002049D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 кружковой работы в школе.</w:t>
            </w:r>
          </w:p>
          <w:p w:rsidR="00D84B9B" w:rsidRPr="002049D2" w:rsidRDefault="00D84B9B" w:rsidP="002C74A2">
            <w:pPr>
              <w:spacing w:before="16" w:line="275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84B9B" w:rsidRPr="002049D2" w:rsidTr="002C74A2">
        <w:trPr>
          <w:trHeight w:val="694"/>
        </w:trPr>
        <w:tc>
          <w:tcPr>
            <w:tcW w:w="3283" w:type="dxa"/>
          </w:tcPr>
          <w:p w:rsidR="00D84B9B" w:rsidRPr="002049D2" w:rsidRDefault="00D84B9B" w:rsidP="002C74A2">
            <w:pPr>
              <w:spacing w:line="276" w:lineRule="auto"/>
              <w:ind w:left="106" w:right="1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</w:t>
            </w:r>
            <w:proofErr w:type="spellEnd"/>
          </w:p>
        </w:tc>
        <w:tc>
          <w:tcPr>
            <w:tcW w:w="5924" w:type="dxa"/>
          </w:tcPr>
          <w:p w:rsidR="00D84B9B" w:rsidRPr="002049D2" w:rsidRDefault="00D84B9B" w:rsidP="002C74A2">
            <w:pPr>
              <w:spacing w:before="25" w:line="29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  <w:r w:rsidRPr="002049D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совместных</w:t>
            </w:r>
            <w:r w:rsidRPr="002049D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классно-семейных</w:t>
            </w:r>
            <w:r w:rsidRPr="002049D2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праздников,</w:t>
            </w:r>
            <w:r w:rsidRPr="002049D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выездных</w:t>
            </w:r>
            <w:r w:rsidRPr="002049D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экскурсий, участие</w:t>
            </w:r>
            <w:r w:rsidRPr="002049D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049D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проектной</w:t>
            </w:r>
            <w:r w:rsidRPr="002049D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049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</w:tc>
      </w:tr>
    </w:tbl>
    <w:p w:rsidR="00D84B9B" w:rsidRPr="002049D2" w:rsidRDefault="00D84B9B" w:rsidP="00D84B9B">
      <w:pPr>
        <w:widowControl w:val="0"/>
        <w:spacing w:after="0" w:line="275" w:lineRule="exact"/>
        <w:jc w:val="both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tabs>
          <w:tab w:val="left" w:pos="1260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ab/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Следует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отметить,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как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результат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такой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отлаженной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года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год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систематической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работы,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уменьшение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количества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жалоб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стороны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родительской общественности</w:t>
      </w:r>
      <w:r w:rsidRPr="002049D2">
        <w:rPr>
          <w:rFonts w:ascii="Times New Roman" w:eastAsia="Arial Unicode MS" w:hAnsi="Times New Roman" w:cs="Times New Roman"/>
          <w:color w:val="000000"/>
          <w:spacing w:val="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</w:t>
      </w:r>
      <w:r w:rsidRPr="002049D2">
        <w:rPr>
          <w:rFonts w:ascii="Times New Roman" w:eastAsia="Arial Unicode MS" w:hAnsi="Times New Roman" w:cs="Times New Roman"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внешние</w:t>
      </w:r>
      <w:r w:rsidRPr="002049D2">
        <w:rPr>
          <w:rFonts w:ascii="Times New Roman" w:eastAsia="Arial Unicode MS" w:hAnsi="Times New Roman" w:cs="Times New Roman"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структуры.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По-прежнему,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реагируют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просьбы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замечания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учителей,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а некоторые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вообще самоустраняются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от воспитания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предоставляя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самой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решать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возникшие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проблемы, в подобных случаях активную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оказывают специалисты ТКДН и ЗП.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Таким образом, за истекший год было сделано немало, но остаются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которыми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родительских собраний в некоторых классах остается по-прежнему низкий,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что негативно влияет на поведение обучающихся, успеваемость, отсутствие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целом,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нежелание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творчески,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физически,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интеллектуально,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очередь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влияет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рост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правонарушений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2049D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proofErr w:type="gramEnd"/>
    </w:p>
    <w:p w:rsidR="00D84B9B" w:rsidRPr="002049D2" w:rsidRDefault="00D84B9B" w:rsidP="00D84B9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D84B9B" w:rsidRPr="002049D2" w:rsidRDefault="00D84B9B" w:rsidP="00D84B9B">
      <w:pPr>
        <w:widowControl w:val="0"/>
        <w:spacing w:after="2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84B9B" w:rsidRDefault="00D84B9B" w:rsidP="00D84B9B">
      <w:pPr>
        <w:widowControl w:val="0"/>
        <w:spacing w:after="2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spacing w:after="2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spacing w:after="0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84B9B" w:rsidRPr="002049D2" w:rsidRDefault="00D84B9B" w:rsidP="00D84B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«Профилактика и безопасность»</w:t>
      </w:r>
    </w:p>
    <w:p w:rsidR="00D84B9B" w:rsidRPr="002049D2" w:rsidRDefault="00D84B9B" w:rsidP="00D84B9B">
      <w:pPr>
        <w:widowControl w:val="0"/>
        <w:autoSpaceDE w:val="0"/>
        <w:autoSpaceDN w:val="0"/>
        <w:spacing w:before="38" w:after="0" w:line="278" w:lineRule="auto"/>
        <w:ind w:left="540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2049D2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отчету</w:t>
      </w:r>
      <w:r w:rsidRPr="002049D2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2049D2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Pr="002049D2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МАОУ «Студенческая</w:t>
      </w:r>
      <w:r w:rsidRPr="002049D2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СОШ</w:t>
      </w:r>
      <w:r w:rsidRPr="002049D2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№12» 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 ведется по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следующим направлениям:</w:t>
      </w:r>
    </w:p>
    <w:p w:rsidR="00D84B9B" w:rsidRPr="002049D2" w:rsidRDefault="00D84B9B" w:rsidP="00D84B9B">
      <w:pPr>
        <w:widowControl w:val="0"/>
        <w:numPr>
          <w:ilvl w:val="0"/>
          <w:numId w:val="37"/>
        </w:numPr>
        <w:tabs>
          <w:tab w:val="left" w:pos="1461"/>
        </w:tabs>
        <w:autoSpaceDE w:val="0"/>
        <w:autoSpaceDN w:val="0"/>
        <w:spacing w:after="0" w:line="315" w:lineRule="exac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Профилактическая;</w:t>
      </w:r>
    </w:p>
    <w:p w:rsidR="00D84B9B" w:rsidRPr="002049D2" w:rsidRDefault="00D84B9B" w:rsidP="00D84B9B">
      <w:pPr>
        <w:widowControl w:val="0"/>
        <w:numPr>
          <w:ilvl w:val="0"/>
          <w:numId w:val="37"/>
        </w:numPr>
        <w:tabs>
          <w:tab w:val="left" w:pos="1461"/>
        </w:tabs>
        <w:autoSpaceDE w:val="0"/>
        <w:autoSpaceDN w:val="0"/>
        <w:spacing w:before="50"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Организационная</w:t>
      </w:r>
      <w:proofErr w:type="gramEnd"/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</w:t>
      </w:r>
      <w:r w:rsidRPr="002049D2">
        <w:rPr>
          <w:rFonts w:ascii="Times New Roman" w:eastAsia="Arial Unicode MS" w:hAnsi="Times New Roman" w:cs="Times New Roman"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социально-педагогической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поддержке</w:t>
      </w:r>
      <w:r w:rsidRPr="002049D2">
        <w:rPr>
          <w:rFonts w:ascii="Times New Roman" w:eastAsia="Arial Unicode MS" w:hAnsi="Times New Roman" w:cs="Times New Roman"/>
          <w:color w:val="000000"/>
          <w:spacing w:val="-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детства;</w:t>
      </w:r>
    </w:p>
    <w:p w:rsidR="00D84B9B" w:rsidRPr="002049D2" w:rsidRDefault="00D84B9B" w:rsidP="00D84B9B">
      <w:pPr>
        <w:widowControl w:val="0"/>
        <w:numPr>
          <w:ilvl w:val="1"/>
          <w:numId w:val="37"/>
        </w:numPr>
        <w:tabs>
          <w:tab w:val="left" w:pos="2449"/>
        </w:tabs>
        <w:autoSpaceDE w:val="0"/>
        <w:autoSpaceDN w:val="0"/>
        <w:spacing w:before="46"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-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детьми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«группы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риска»;</w:t>
      </w:r>
    </w:p>
    <w:p w:rsidR="00D84B9B" w:rsidRPr="002049D2" w:rsidRDefault="00D84B9B" w:rsidP="00D84B9B">
      <w:pPr>
        <w:widowControl w:val="0"/>
        <w:numPr>
          <w:ilvl w:val="1"/>
          <w:numId w:val="37"/>
        </w:numPr>
        <w:tabs>
          <w:tab w:val="left" w:pos="2449"/>
        </w:tabs>
        <w:autoSpaceDE w:val="0"/>
        <w:autoSpaceDN w:val="0"/>
        <w:spacing w:before="50" w:after="0" w:line="240" w:lineRule="auto"/>
        <w:ind w:left="2448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родителями;</w:t>
      </w:r>
    </w:p>
    <w:p w:rsidR="00D84B9B" w:rsidRPr="002049D2" w:rsidRDefault="00D84B9B" w:rsidP="00D84B9B">
      <w:pPr>
        <w:widowControl w:val="0"/>
        <w:numPr>
          <w:ilvl w:val="1"/>
          <w:numId w:val="37"/>
        </w:numPr>
        <w:tabs>
          <w:tab w:val="left" w:pos="2449"/>
        </w:tabs>
        <w:autoSpaceDE w:val="0"/>
        <w:autoSpaceDN w:val="0"/>
        <w:spacing w:before="46"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педагогами</w:t>
      </w:r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школы;</w:t>
      </w:r>
    </w:p>
    <w:p w:rsidR="00D84B9B" w:rsidRPr="002049D2" w:rsidRDefault="00D84B9B" w:rsidP="00D84B9B">
      <w:pPr>
        <w:widowControl w:val="0"/>
        <w:numPr>
          <w:ilvl w:val="1"/>
          <w:numId w:val="37"/>
        </w:numPr>
        <w:tabs>
          <w:tab w:val="left" w:pos="2800"/>
          <w:tab w:val="left" w:pos="2801"/>
          <w:tab w:val="left" w:pos="4031"/>
          <w:tab w:val="left" w:pos="4575"/>
          <w:tab w:val="left" w:pos="7237"/>
          <w:tab w:val="left" w:pos="7809"/>
        </w:tabs>
        <w:autoSpaceDE w:val="0"/>
        <w:autoSpaceDN w:val="0"/>
        <w:spacing w:before="71" w:after="0" w:line="278" w:lineRule="auto"/>
        <w:ind w:left="540" w:right="558" w:firstLine="1416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с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государственными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и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>общественными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организациями;</w:t>
      </w:r>
    </w:p>
    <w:p w:rsidR="00D84B9B" w:rsidRPr="002049D2" w:rsidRDefault="00D84B9B" w:rsidP="00D84B9B">
      <w:pPr>
        <w:widowControl w:val="0"/>
        <w:numPr>
          <w:ilvl w:val="0"/>
          <w:numId w:val="37"/>
        </w:numPr>
        <w:tabs>
          <w:tab w:val="left" w:pos="1461"/>
        </w:tabs>
        <w:autoSpaceDE w:val="0"/>
        <w:autoSpaceDN w:val="0"/>
        <w:spacing w:after="0" w:line="278" w:lineRule="auto"/>
        <w:ind w:left="1249" w:right="1705" w:firstLine="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Организация</w:t>
      </w:r>
      <w:r w:rsidRPr="002049D2">
        <w:rPr>
          <w:rFonts w:ascii="Times New Roman" w:eastAsia="Arial Unicode MS" w:hAnsi="Times New Roman" w:cs="Times New Roman"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отслеживание</w:t>
      </w:r>
      <w:r w:rsidRPr="002049D2">
        <w:rPr>
          <w:rFonts w:ascii="Times New Roman" w:eastAsia="Arial Unicode MS" w:hAnsi="Times New Roman" w:cs="Times New Roman"/>
          <w:color w:val="000000"/>
          <w:spacing w:val="-9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досуга</w:t>
      </w:r>
      <w:r w:rsidRPr="002049D2">
        <w:rPr>
          <w:rFonts w:ascii="Times New Roman" w:eastAsia="Arial Unicode MS" w:hAnsi="Times New Roman" w:cs="Times New Roman"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детей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«группы</w:t>
      </w:r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риска»;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</w:p>
    <w:p w:rsidR="00D84B9B" w:rsidRPr="002049D2" w:rsidRDefault="00D84B9B" w:rsidP="00D84B9B">
      <w:pPr>
        <w:widowControl w:val="0"/>
        <w:tabs>
          <w:tab w:val="left" w:pos="1461"/>
        </w:tabs>
        <w:autoSpaceDE w:val="0"/>
        <w:autoSpaceDN w:val="0"/>
        <w:spacing w:after="0" w:line="278" w:lineRule="auto"/>
        <w:ind w:left="1249" w:right="1705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4.Работа по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охране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прав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детства;</w:t>
      </w:r>
    </w:p>
    <w:p w:rsidR="00D84B9B" w:rsidRPr="002049D2" w:rsidRDefault="00D84B9B" w:rsidP="00D84B9B">
      <w:pPr>
        <w:widowControl w:val="0"/>
        <w:numPr>
          <w:ilvl w:val="0"/>
          <w:numId w:val="36"/>
        </w:numPr>
        <w:tabs>
          <w:tab w:val="left" w:pos="1461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Профилактическая.</w:t>
      </w:r>
    </w:p>
    <w:p w:rsidR="00D84B9B" w:rsidRPr="002049D2" w:rsidRDefault="00D84B9B" w:rsidP="00D84B9B">
      <w:pPr>
        <w:widowControl w:val="0"/>
        <w:autoSpaceDE w:val="0"/>
        <w:autoSpaceDN w:val="0"/>
        <w:spacing w:before="36" w:after="0" w:line="240" w:lineRule="auto"/>
        <w:ind w:left="1249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-профилактика</w:t>
      </w:r>
      <w:r w:rsidRPr="002049D2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правонарушений-индивидуальные</w:t>
      </w:r>
      <w:proofErr w:type="gramEnd"/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учащимися</w:t>
      </w:r>
    </w:p>
    <w:p w:rsidR="00D84B9B" w:rsidRPr="002049D2" w:rsidRDefault="00D84B9B" w:rsidP="00D84B9B">
      <w:pPr>
        <w:widowControl w:val="0"/>
        <w:autoSpaceDE w:val="0"/>
        <w:autoSpaceDN w:val="0"/>
        <w:spacing w:before="50"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«группы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риска»;</w:t>
      </w:r>
    </w:p>
    <w:p w:rsidR="00D84B9B" w:rsidRPr="002049D2" w:rsidRDefault="00D84B9B" w:rsidP="00D84B9B">
      <w:pPr>
        <w:widowControl w:val="0"/>
        <w:autoSpaceDE w:val="0"/>
        <w:autoSpaceDN w:val="0"/>
        <w:spacing w:before="46" w:after="0" w:line="240" w:lineRule="auto"/>
        <w:ind w:left="12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-профилактика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вредных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привычек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месячника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ЗОЖ;</w:t>
      </w:r>
    </w:p>
    <w:p w:rsidR="00D84B9B" w:rsidRPr="002049D2" w:rsidRDefault="00D84B9B" w:rsidP="00D84B9B">
      <w:pPr>
        <w:widowControl w:val="0"/>
        <w:autoSpaceDE w:val="0"/>
        <w:autoSpaceDN w:val="0"/>
        <w:spacing w:before="50" w:after="0" w:line="273" w:lineRule="auto"/>
        <w:ind w:left="540" w:right="5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-информационно-пропагандистское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уголовной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административной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ответственност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 обучающихся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1-11 классов;</w:t>
      </w:r>
    </w:p>
    <w:p w:rsidR="00D84B9B" w:rsidRPr="002049D2" w:rsidRDefault="00D84B9B" w:rsidP="00D84B9B">
      <w:pPr>
        <w:widowControl w:val="0"/>
        <w:numPr>
          <w:ilvl w:val="0"/>
          <w:numId w:val="35"/>
        </w:numPr>
        <w:tabs>
          <w:tab w:val="left" w:pos="1533"/>
        </w:tabs>
        <w:autoSpaceDE w:val="0"/>
        <w:autoSpaceDN w:val="0"/>
        <w:spacing w:before="6" w:after="0" w:line="273" w:lineRule="auto"/>
        <w:ind w:right="554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разъяснительная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среди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учащихся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вреде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употребления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наркотических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средств,</w:t>
      </w:r>
      <w:r w:rsidRPr="002049D2">
        <w:rPr>
          <w:rFonts w:ascii="Times New Roman" w:eastAsia="Arial Unicode MS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ПАВ;</w:t>
      </w:r>
    </w:p>
    <w:p w:rsidR="00D84B9B" w:rsidRPr="002049D2" w:rsidRDefault="00D84B9B" w:rsidP="00D84B9B">
      <w:pPr>
        <w:widowControl w:val="0"/>
        <w:numPr>
          <w:ilvl w:val="0"/>
          <w:numId w:val="35"/>
        </w:numPr>
        <w:tabs>
          <w:tab w:val="left" w:pos="1553"/>
        </w:tabs>
        <w:autoSpaceDE w:val="0"/>
        <w:autoSpaceDN w:val="0"/>
        <w:spacing w:before="7" w:after="0" w:line="278" w:lineRule="auto"/>
        <w:ind w:right="555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профилактика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безнадзорности;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ежедневный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учет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посещаемости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учащихся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школе.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5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 целях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предупреждения безнадзорности были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проведены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рейды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«группы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риска» 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профилактики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велась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ежедневная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плановая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посещаемости.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социальным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причинам не было выявлено. Пропуски были в основном по уважительным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причинам (по болезни, по семейным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обстоятельствам).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40" w:lineRule="auto"/>
        <w:ind w:left="12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проведены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акции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«Помоги</w:t>
      </w:r>
      <w:r w:rsidRPr="002049D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собраться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школу»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D84B9B" w:rsidRPr="002049D2" w:rsidRDefault="00D84B9B" w:rsidP="00D84B9B">
      <w:pPr>
        <w:widowControl w:val="0"/>
        <w:autoSpaceDE w:val="0"/>
        <w:autoSpaceDN w:val="0"/>
        <w:spacing w:before="50" w:after="0"/>
        <w:ind w:left="540" w:right="5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отчисленных/исключенных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(за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три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года)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общего образования</w:t>
      </w:r>
      <w:r w:rsidRPr="002049D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отсутствуют.</w:t>
      </w:r>
      <w:proofErr w:type="gramEnd"/>
    </w:p>
    <w:p w:rsidR="00D84B9B" w:rsidRPr="002049D2" w:rsidRDefault="00D84B9B" w:rsidP="00D84B9B">
      <w:pPr>
        <w:widowControl w:val="0"/>
        <w:numPr>
          <w:ilvl w:val="0"/>
          <w:numId w:val="36"/>
        </w:numPr>
        <w:tabs>
          <w:tab w:val="left" w:pos="1461"/>
        </w:tabs>
        <w:autoSpaceDE w:val="0"/>
        <w:autoSpaceDN w:val="0"/>
        <w:spacing w:before="1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Организационная:</w:t>
      </w:r>
    </w:p>
    <w:p w:rsidR="00D84B9B" w:rsidRPr="002049D2" w:rsidRDefault="00D84B9B" w:rsidP="00D84B9B">
      <w:pPr>
        <w:widowControl w:val="0"/>
        <w:autoSpaceDE w:val="0"/>
        <w:autoSpaceDN w:val="0"/>
        <w:spacing w:before="38" w:after="0" w:line="278" w:lineRule="auto"/>
        <w:ind w:left="540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2049D2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Совета</w:t>
      </w:r>
      <w:r w:rsidRPr="002049D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профилактик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2049D2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2049D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Pr="002049D2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ведется</w:t>
      </w:r>
      <w:r w:rsidRPr="002049D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(протокола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имеются).</w:t>
      </w:r>
    </w:p>
    <w:p w:rsidR="00D84B9B" w:rsidRPr="002049D2" w:rsidRDefault="00D84B9B" w:rsidP="00D84B9B">
      <w:pPr>
        <w:widowControl w:val="0"/>
        <w:numPr>
          <w:ilvl w:val="1"/>
          <w:numId w:val="36"/>
        </w:numPr>
        <w:tabs>
          <w:tab w:val="left" w:pos="1673"/>
        </w:tabs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2049D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</w:t>
      </w:r>
      <w:r w:rsidRPr="002049D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«группы</w:t>
      </w:r>
      <w:r w:rsidRPr="002049D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риска»:</w:t>
      </w:r>
    </w:p>
    <w:p w:rsidR="00D84B9B" w:rsidRPr="002049D2" w:rsidRDefault="00D84B9B" w:rsidP="00D84B9B">
      <w:pPr>
        <w:widowControl w:val="0"/>
        <w:autoSpaceDE w:val="0"/>
        <w:autoSpaceDN w:val="0"/>
        <w:spacing w:before="42" w:after="0" w:line="240" w:lineRule="auto"/>
        <w:ind w:left="1249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(индивидуальные)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учениками-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84B9B" w:rsidRPr="002049D2" w:rsidRDefault="00D84B9B" w:rsidP="00D84B9B">
      <w:pPr>
        <w:widowControl w:val="0"/>
        <w:numPr>
          <w:ilvl w:val="1"/>
          <w:numId w:val="38"/>
        </w:numPr>
        <w:tabs>
          <w:tab w:val="left" w:pos="1745"/>
        </w:tabs>
        <w:autoSpaceDE w:val="0"/>
        <w:autoSpaceDN w:val="0"/>
        <w:spacing w:before="12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2049D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родителями:</w:t>
      </w:r>
    </w:p>
    <w:p w:rsidR="00D84B9B" w:rsidRPr="002049D2" w:rsidRDefault="00D84B9B" w:rsidP="00D84B9B">
      <w:pPr>
        <w:widowControl w:val="0"/>
        <w:autoSpaceDE w:val="0"/>
        <w:autoSpaceDN w:val="0"/>
        <w:spacing w:before="42" w:after="0" w:line="273" w:lineRule="auto"/>
        <w:ind w:left="1249" w:right="18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Консультации по вопросам воспитания в семье-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 xml:space="preserve"> (1-11 </w:t>
      </w:r>
      <w:proofErr w:type="spellStart"/>
      <w:r w:rsidRPr="002049D2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2049D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D84B9B" w:rsidRPr="002049D2" w:rsidRDefault="00D84B9B" w:rsidP="00D84B9B">
      <w:pPr>
        <w:widowControl w:val="0"/>
        <w:autoSpaceDE w:val="0"/>
        <w:autoSpaceDN w:val="0"/>
        <w:spacing w:before="42" w:after="0" w:line="273" w:lineRule="auto"/>
        <w:ind w:left="1249" w:right="18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Беседы с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родителями- 1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84B9B" w:rsidRPr="002049D2" w:rsidRDefault="00D84B9B" w:rsidP="00D84B9B">
      <w:pPr>
        <w:widowControl w:val="0"/>
        <w:numPr>
          <w:ilvl w:val="1"/>
          <w:numId w:val="38"/>
        </w:numPr>
        <w:tabs>
          <w:tab w:val="left" w:pos="1673"/>
        </w:tabs>
        <w:autoSpaceDE w:val="0"/>
        <w:autoSpaceDN w:val="0"/>
        <w:spacing w:after="0" w:line="240" w:lineRule="auto"/>
        <w:ind w:left="1672" w:hanging="424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b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b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педагогами</w:t>
      </w:r>
      <w:r w:rsidRPr="002049D2">
        <w:rPr>
          <w:rFonts w:ascii="Times New Roman" w:eastAsia="Arial Unicode MS" w:hAnsi="Times New Roman" w:cs="Times New Roman"/>
          <w:b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школы: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273" w:lineRule="auto"/>
        <w:ind w:left="540" w:right="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Беседы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учителями-предметниками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2049D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учебы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«группы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риска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»-</w:t>
      </w:r>
      <w:proofErr w:type="gramEnd"/>
      <w:r w:rsidRPr="002049D2">
        <w:rPr>
          <w:rFonts w:ascii="Times New Roman" w:eastAsia="Times New Roman" w:hAnsi="Times New Roman" w:cs="Times New Roman"/>
          <w:sz w:val="24"/>
          <w:szCs w:val="24"/>
        </w:rPr>
        <w:t>систематически.</w:t>
      </w:r>
    </w:p>
    <w:p w:rsidR="00D84B9B" w:rsidRPr="002049D2" w:rsidRDefault="00D84B9B" w:rsidP="00D84B9B">
      <w:pPr>
        <w:widowControl w:val="0"/>
        <w:autoSpaceDE w:val="0"/>
        <w:autoSpaceDN w:val="0"/>
        <w:spacing w:before="4" w:after="0" w:line="278" w:lineRule="auto"/>
        <w:ind w:left="540" w:right="549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Во исполнение Закона РФ №120 «Об основах системы профилактики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правонарушений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безнадзорности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несовершеннолетних»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состоящими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учета,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sz w:val="24"/>
          <w:szCs w:val="24"/>
        </w:rPr>
        <w:t>индивидуальн</w:t>
      </w:r>
      <w:proofErr w:type="gramStart"/>
      <w:r w:rsidRPr="002049D2">
        <w:rPr>
          <w:rFonts w:ascii="Times New Roman" w:eastAsia="Times New Roman" w:hAnsi="Times New Roman" w:cs="Times New Roman"/>
          <w:b/>
          <w:sz w:val="24"/>
          <w:szCs w:val="24"/>
        </w:rPr>
        <w:t>о-</w:t>
      </w:r>
      <w:proofErr w:type="gramEnd"/>
      <w:r w:rsidRPr="002049D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sz w:val="24"/>
          <w:szCs w:val="24"/>
        </w:rPr>
        <w:t>профилактическая</w:t>
      </w:r>
      <w:r w:rsidRPr="002049D2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sz w:val="24"/>
          <w:szCs w:val="24"/>
        </w:rPr>
        <w:t>работа: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461"/>
        </w:tabs>
        <w:autoSpaceDE w:val="0"/>
        <w:autoSpaceDN w:val="0"/>
        <w:spacing w:after="0" w:line="278" w:lineRule="auto"/>
        <w:ind w:right="560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Привлечение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обучающихся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внеурочное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время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(все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ученики,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состоящие</w:t>
      </w:r>
      <w:r w:rsidRPr="002049D2">
        <w:rPr>
          <w:rFonts w:ascii="Times New Roman" w:eastAsia="Arial Unicode MS" w:hAnsi="Times New Roman" w:cs="Times New Roman"/>
          <w:color w:val="000000"/>
          <w:spacing w:val="-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различных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формах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учета, посещают кружки,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секции, ГПД);</w:t>
      </w:r>
      <w:proofErr w:type="gramEnd"/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461"/>
        </w:tabs>
        <w:autoSpaceDE w:val="0"/>
        <w:autoSpaceDN w:val="0"/>
        <w:spacing w:after="0" w:line="278" w:lineRule="auto"/>
        <w:ind w:right="558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Ежедневная проверка посещаемости занятий с целью ликвидации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пропусков</w:t>
      </w:r>
      <w:r w:rsidRPr="002049D2">
        <w:rPr>
          <w:rFonts w:ascii="Times New Roman" w:eastAsia="Arial Unicode MS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уроков без</w:t>
      </w:r>
      <w:r w:rsidRPr="002049D2">
        <w:rPr>
          <w:rFonts w:ascii="Times New Roman" w:eastAsia="Arial Unicode MS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уважительной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причины;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533"/>
        </w:tabs>
        <w:autoSpaceDE w:val="0"/>
        <w:autoSpaceDN w:val="0"/>
        <w:spacing w:after="0" w:line="240" w:lineRule="auto"/>
        <w:ind w:right="552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Изучение особенностей личности подростков, занятия по коррекции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    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поведения, обучение навыкам общения с другими людьми, педагогами,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сверстниками;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461"/>
        </w:tabs>
        <w:autoSpaceDE w:val="0"/>
        <w:autoSpaceDN w:val="0"/>
        <w:spacing w:after="0" w:line="278" w:lineRule="auto"/>
        <w:ind w:right="546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устранению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proofErr w:type="spell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девиантного</w:t>
      </w:r>
      <w:proofErr w:type="spellEnd"/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поведения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школе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общественных местах;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461"/>
        </w:tabs>
        <w:autoSpaceDE w:val="0"/>
        <w:autoSpaceDN w:val="0"/>
        <w:spacing w:after="0" w:line="278" w:lineRule="auto"/>
        <w:ind w:right="558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Привитие обучающимся толерантного отношения к другим людям,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особенно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людям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другой национальности;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637"/>
        </w:tabs>
        <w:autoSpaceDE w:val="0"/>
        <w:autoSpaceDN w:val="0"/>
        <w:spacing w:after="0" w:line="278" w:lineRule="auto"/>
        <w:ind w:right="557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Посещение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на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дому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целью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контроля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условий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семейного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воспитания, организации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их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свободного</w:t>
      </w:r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времени,</w:t>
      </w:r>
      <w:r w:rsidRPr="002049D2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подготовки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уроков;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537"/>
        </w:tabs>
        <w:autoSpaceDE w:val="0"/>
        <w:autoSpaceDN w:val="0"/>
        <w:spacing w:after="0" w:line="278" w:lineRule="auto"/>
        <w:ind w:right="551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посещаемостью учащимися ГПД, </w:t>
      </w:r>
      <w:proofErr w:type="spell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элективов</w:t>
      </w:r>
      <w:proofErr w:type="spellEnd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 кружков и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секций;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461"/>
        </w:tabs>
        <w:autoSpaceDE w:val="0"/>
        <w:autoSpaceDN w:val="0"/>
        <w:spacing w:after="0" w:line="240" w:lineRule="auto"/>
        <w:ind w:left="1249" w:right="551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Подготовка документов по переписке с субъектами профилактики;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</w:p>
    <w:p w:rsidR="00D84B9B" w:rsidRPr="002049D2" w:rsidRDefault="00D84B9B" w:rsidP="00D84B9B">
      <w:pPr>
        <w:widowControl w:val="0"/>
        <w:numPr>
          <w:ilvl w:val="0"/>
          <w:numId w:val="41"/>
        </w:numPr>
        <w:tabs>
          <w:tab w:val="left" w:pos="1461"/>
        </w:tabs>
        <w:autoSpaceDE w:val="0"/>
        <w:autoSpaceDN w:val="0"/>
        <w:spacing w:after="0" w:line="240" w:lineRule="auto"/>
        <w:ind w:left="1249" w:right="551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.Беседы с родителями и обучающимися при администрации школы;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</w:p>
    <w:p w:rsidR="00D84B9B" w:rsidRPr="002049D2" w:rsidRDefault="00D84B9B" w:rsidP="00D84B9B">
      <w:pPr>
        <w:widowControl w:val="0"/>
        <w:tabs>
          <w:tab w:val="left" w:pos="1461"/>
        </w:tabs>
        <w:autoSpaceDE w:val="0"/>
        <w:autoSpaceDN w:val="0"/>
        <w:spacing w:after="0"/>
        <w:ind w:left="1249" w:right="551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10. Подготовка</w:t>
      </w:r>
      <w:r w:rsidRPr="002049D2">
        <w:rPr>
          <w:rFonts w:ascii="Times New Roman" w:eastAsia="Arial Unicode MS" w:hAnsi="Times New Roman" w:cs="Times New Roman"/>
          <w:color w:val="000000"/>
          <w:spacing w:val="1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выставок</w:t>
      </w:r>
      <w:r w:rsidRPr="002049D2">
        <w:rPr>
          <w:rFonts w:ascii="Times New Roman" w:eastAsia="Arial Unicode MS" w:hAnsi="Times New Roman" w:cs="Times New Roman"/>
          <w:color w:val="000000"/>
          <w:spacing w:val="1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color w:val="000000"/>
          <w:spacing w:val="16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педагогических</w:t>
      </w:r>
      <w:r w:rsidRPr="002049D2">
        <w:rPr>
          <w:rFonts w:ascii="Times New Roman" w:eastAsia="Arial Unicode MS" w:hAnsi="Times New Roman" w:cs="Times New Roman"/>
          <w:color w:val="000000"/>
          <w:spacing w:val="1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бесед</w:t>
      </w:r>
      <w:r w:rsidRPr="002049D2">
        <w:rPr>
          <w:rFonts w:ascii="Times New Roman" w:eastAsia="Arial Unicode MS" w:hAnsi="Times New Roman" w:cs="Times New Roman"/>
          <w:color w:val="000000"/>
          <w:spacing w:val="19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</w:t>
      </w:r>
      <w:r w:rsidRPr="002049D2">
        <w:rPr>
          <w:rFonts w:ascii="Times New Roman" w:eastAsia="Arial Unicode MS" w:hAnsi="Times New Roman" w:cs="Times New Roman"/>
          <w:color w:val="000000"/>
          <w:spacing w:val="1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здоровому</w:t>
      </w:r>
      <w:r w:rsidRPr="002049D2">
        <w:rPr>
          <w:rFonts w:ascii="Times New Roman" w:eastAsia="Arial Unicode MS" w:hAnsi="Times New Roman" w:cs="Times New Roman"/>
          <w:color w:val="000000"/>
          <w:spacing w:val="1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образу</w:t>
      </w:r>
    </w:p>
    <w:p w:rsidR="00D84B9B" w:rsidRPr="002049D2" w:rsidRDefault="00D84B9B" w:rsidP="00D84B9B">
      <w:pPr>
        <w:widowControl w:val="0"/>
        <w:autoSpaceDE w:val="0"/>
        <w:autoSpaceDN w:val="0"/>
        <w:spacing w:after="0" w:line="320" w:lineRule="exact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вреде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курения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алкоголизма;</w:t>
      </w:r>
    </w:p>
    <w:p w:rsidR="00D84B9B" w:rsidRPr="002049D2" w:rsidRDefault="00D84B9B" w:rsidP="00D84B9B">
      <w:pPr>
        <w:widowControl w:val="0"/>
        <w:numPr>
          <w:ilvl w:val="0"/>
          <w:numId w:val="40"/>
        </w:numPr>
        <w:tabs>
          <w:tab w:val="left" w:pos="1601"/>
          <w:tab w:val="left" w:pos="4050"/>
          <w:tab w:val="left" w:pos="5572"/>
          <w:tab w:val="left" w:pos="8660"/>
          <w:tab w:val="left" w:pos="9000"/>
        </w:tabs>
        <w:autoSpaceDE w:val="0"/>
        <w:autoSpaceDN w:val="0"/>
        <w:spacing w:before="1" w:after="0" w:line="273" w:lineRule="auto"/>
        <w:ind w:right="552" w:firstLine="708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Консультирование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родителей,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учителей-предметников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с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>целью</w:t>
      </w:r>
      <w:r w:rsidRPr="002049D2">
        <w:rPr>
          <w:rFonts w:ascii="Times New Roman" w:eastAsia="Arial Unicode MS" w:hAnsi="Times New Roman" w:cs="Times New Roman"/>
          <w:color w:val="000000"/>
          <w:spacing w:val="-6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выработки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единых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походов к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воспитанию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детей;</w:t>
      </w:r>
    </w:p>
    <w:p w:rsidR="00D84B9B" w:rsidRPr="002049D2" w:rsidRDefault="00D84B9B" w:rsidP="00D84B9B">
      <w:pPr>
        <w:widowControl w:val="0"/>
        <w:numPr>
          <w:ilvl w:val="0"/>
          <w:numId w:val="40"/>
        </w:numPr>
        <w:tabs>
          <w:tab w:val="left" w:pos="1601"/>
        </w:tabs>
        <w:autoSpaceDE w:val="0"/>
        <w:autoSpaceDN w:val="0"/>
        <w:spacing w:before="71" w:after="0" w:line="240" w:lineRule="auto"/>
        <w:ind w:right="549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Проведение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месячников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профилактике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правонарушений,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где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доводилась информация на правовые темы с приглашением сотрудников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полиции,</w:t>
      </w:r>
      <w:r w:rsidRPr="002049D2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работников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прокуратуры;</w:t>
      </w:r>
    </w:p>
    <w:p w:rsidR="00D84B9B" w:rsidRPr="002049D2" w:rsidRDefault="00D84B9B" w:rsidP="00D84B9B">
      <w:pPr>
        <w:widowControl w:val="0"/>
        <w:autoSpaceDE w:val="0"/>
        <w:autoSpaceDN w:val="0"/>
        <w:spacing w:before="1" w:after="0" w:line="278" w:lineRule="auto"/>
        <w:ind w:left="540" w:right="54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13.По необходимости – рассмотрение причин плохого поведения 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Совете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профилактики;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ВШУ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состояло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учеников.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причиной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этому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стали: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пропуски уроков без уважительной причины, нежелание учится, выполнять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домашние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слабый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:rsidR="00D84B9B" w:rsidRPr="002049D2" w:rsidRDefault="00D84B9B" w:rsidP="00D84B9B">
      <w:pPr>
        <w:widowControl w:val="0"/>
        <w:numPr>
          <w:ilvl w:val="1"/>
          <w:numId w:val="38"/>
        </w:numPr>
        <w:tabs>
          <w:tab w:val="left" w:pos="1741"/>
        </w:tabs>
        <w:autoSpaceDE w:val="0"/>
        <w:autoSpaceDN w:val="0"/>
        <w:spacing w:after="0" w:line="240" w:lineRule="auto"/>
        <w:ind w:left="1249" w:right="553" w:firstLine="0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Работа</w:t>
      </w:r>
      <w:r w:rsidRPr="002049D2">
        <w:rPr>
          <w:rFonts w:ascii="Times New Roman" w:eastAsia="Arial Unicode MS" w:hAnsi="Times New Roman" w:cs="Times New Roman"/>
          <w:b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b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государственными</w:t>
      </w:r>
      <w:r w:rsidRPr="002049D2">
        <w:rPr>
          <w:rFonts w:ascii="Times New Roman" w:eastAsia="Arial Unicode MS" w:hAnsi="Times New Roman" w:cs="Times New Roman"/>
          <w:b/>
          <w:color w:val="000000"/>
          <w:spacing w:val="-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и</w:t>
      </w:r>
      <w:r w:rsidRPr="002049D2">
        <w:rPr>
          <w:rFonts w:ascii="Times New Roman" w:eastAsia="Arial Unicode MS" w:hAnsi="Times New Roman" w:cs="Times New Roman"/>
          <w:b/>
          <w:color w:val="000000"/>
          <w:spacing w:val="-9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общественными</w:t>
      </w:r>
      <w:r w:rsidRPr="002049D2">
        <w:rPr>
          <w:rFonts w:ascii="Times New Roman" w:eastAsia="Arial Unicode MS" w:hAnsi="Times New Roman" w:cs="Times New Roman"/>
          <w:b/>
          <w:color w:val="000000"/>
          <w:spacing w:val="-8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организациями:</w:t>
      </w:r>
      <w:r w:rsidRPr="002049D2">
        <w:rPr>
          <w:rFonts w:ascii="Times New Roman" w:eastAsia="Arial Unicode MS" w:hAnsi="Times New Roman" w:cs="Times New Roman"/>
          <w:b/>
          <w:color w:val="000000"/>
          <w:spacing w:val="-67"/>
          <w:sz w:val="24"/>
          <w:szCs w:val="24"/>
          <w:lang w:eastAsia="ru-RU" w:bidi="ru-RU"/>
        </w:rPr>
        <w:t xml:space="preserve"> </w:t>
      </w:r>
    </w:p>
    <w:p w:rsidR="00D84B9B" w:rsidRPr="002049D2" w:rsidRDefault="00D84B9B" w:rsidP="00D84B9B">
      <w:pPr>
        <w:widowControl w:val="0"/>
        <w:tabs>
          <w:tab w:val="left" w:pos="1741"/>
        </w:tabs>
        <w:autoSpaceDE w:val="0"/>
        <w:autoSpaceDN w:val="0"/>
        <w:spacing w:after="0"/>
        <w:ind w:left="1249" w:right="553"/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Школа работает в тесном контакте с субъектами профилактики.</w:t>
      </w:r>
    </w:p>
    <w:p w:rsidR="00D84B9B" w:rsidRPr="002049D2" w:rsidRDefault="00D84B9B" w:rsidP="00D84B9B">
      <w:pPr>
        <w:widowControl w:val="0"/>
        <w:tabs>
          <w:tab w:val="left" w:pos="1741"/>
        </w:tabs>
        <w:autoSpaceDE w:val="0"/>
        <w:autoSpaceDN w:val="0"/>
        <w:spacing w:after="0"/>
        <w:ind w:left="1249" w:right="553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3.Организация</w:t>
      </w:r>
      <w:r w:rsidRPr="002049D2">
        <w:rPr>
          <w:rFonts w:ascii="Times New Roman" w:eastAsia="Arial Unicode MS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досуга</w:t>
      </w:r>
      <w:r w:rsidRPr="002049D2">
        <w:rPr>
          <w:rFonts w:ascii="Times New Roman" w:eastAsia="Arial Unicode MS" w:hAnsi="Times New Roman" w:cs="Times New Roman"/>
          <w:b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трудных</w:t>
      </w:r>
      <w:r w:rsidRPr="002049D2">
        <w:rPr>
          <w:rFonts w:ascii="Times New Roman" w:eastAsia="Arial Unicode MS" w:hAnsi="Times New Roman" w:cs="Times New Roman"/>
          <w:b/>
          <w:color w:val="000000"/>
          <w:spacing w:val="-7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подростков:</w:t>
      </w:r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Из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числа</w:t>
      </w:r>
      <w:r w:rsidRPr="002049D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обучающихся</w:t>
      </w:r>
      <w:proofErr w:type="gramEnd"/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«группы</w:t>
      </w:r>
      <w:r w:rsidRPr="002049D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>риска»</w:t>
      </w:r>
      <w:r w:rsidRPr="002049D2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2049D2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посещают</w:t>
      </w:r>
      <w:r w:rsidRPr="002049D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кружки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секции.</w:t>
      </w:r>
      <w:r w:rsidRPr="002049D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посещаемостью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кружков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секций</w:t>
      </w:r>
      <w:r w:rsidRPr="002049D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журналов по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049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4B9B" w:rsidRPr="002049D2" w:rsidRDefault="00D84B9B" w:rsidP="00D84B9B">
      <w:pPr>
        <w:widowControl w:val="0"/>
        <w:numPr>
          <w:ilvl w:val="0"/>
          <w:numId w:val="39"/>
        </w:numPr>
        <w:tabs>
          <w:tab w:val="left" w:pos="1461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2049D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2049D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охране</w:t>
      </w:r>
      <w:r w:rsidRPr="002049D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b/>
          <w:bCs/>
          <w:sz w:val="24"/>
          <w:szCs w:val="24"/>
        </w:rPr>
        <w:t>детства.</w:t>
      </w:r>
    </w:p>
    <w:p w:rsidR="00D84B9B" w:rsidRPr="002049D2" w:rsidRDefault="00D84B9B" w:rsidP="00D84B9B">
      <w:pPr>
        <w:widowControl w:val="0"/>
        <w:autoSpaceDE w:val="0"/>
        <w:autoSpaceDN w:val="0"/>
        <w:spacing w:before="37" w:after="0"/>
        <w:ind w:left="540" w:right="55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образовании»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течени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социальный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вел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руководствуясь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документами,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направленными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охрану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семьи.</w:t>
      </w:r>
    </w:p>
    <w:p w:rsidR="00D84B9B" w:rsidRPr="002049D2" w:rsidRDefault="00D84B9B" w:rsidP="00D84B9B">
      <w:pPr>
        <w:widowControl w:val="0"/>
        <w:autoSpaceDE w:val="0"/>
        <w:autoSpaceDN w:val="0"/>
        <w:spacing w:before="1" w:after="0" w:line="240" w:lineRule="auto"/>
        <w:ind w:left="12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МАОУ «Студенческая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СОШ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№12»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проведена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следующая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работа:</w:t>
      </w:r>
    </w:p>
    <w:p w:rsidR="00D84B9B" w:rsidRPr="002049D2" w:rsidRDefault="00D84B9B" w:rsidP="00D84B9B">
      <w:pPr>
        <w:widowControl w:val="0"/>
        <w:autoSpaceDE w:val="0"/>
        <w:autoSpaceDN w:val="0"/>
        <w:spacing w:before="46" w:after="0"/>
        <w:ind w:left="540" w:right="55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-ежедневно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плановая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проверка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опекаемых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состоящих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видах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учета.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опекаемых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2049D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пропусков</w:t>
      </w:r>
      <w:r w:rsidRPr="002049D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уроков без</w:t>
      </w:r>
      <w:r w:rsidRPr="002049D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уважительной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2049D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нет;</w:t>
      </w:r>
    </w:p>
    <w:p w:rsidR="00D84B9B" w:rsidRPr="002049D2" w:rsidRDefault="00D84B9B" w:rsidP="00D84B9B">
      <w:pPr>
        <w:widowControl w:val="0"/>
        <w:numPr>
          <w:ilvl w:val="0"/>
          <w:numId w:val="35"/>
        </w:numPr>
        <w:tabs>
          <w:tab w:val="left" w:pos="1593"/>
        </w:tabs>
        <w:autoSpaceDE w:val="0"/>
        <w:autoSpaceDN w:val="0"/>
        <w:spacing w:before="1" w:after="0" w:line="273" w:lineRule="auto"/>
        <w:ind w:right="547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все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опекаемые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дети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охвачены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кружками,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посещают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группу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продленного</w:t>
      </w:r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дня,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 обучающиеся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11-х классов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элективные</w:t>
      </w:r>
      <w:r w:rsidRPr="002049D2">
        <w:rPr>
          <w:rFonts w:ascii="Times New Roman" w:eastAsia="Arial Unicode MS" w:hAnsi="Times New Roman" w:cs="Times New Roman"/>
          <w:color w:val="000000"/>
          <w:spacing w:val="-4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курсы;</w:t>
      </w:r>
    </w:p>
    <w:p w:rsidR="00D84B9B" w:rsidRPr="002049D2" w:rsidRDefault="00D84B9B" w:rsidP="00D84B9B">
      <w:pPr>
        <w:widowControl w:val="0"/>
        <w:numPr>
          <w:ilvl w:val="0"/>
          <w:numId w:val="35"/>
        </w:numPr>
        <w:tabs>
          <w:tab w:val="left" w:pos="1953"/>
        </w:tabs>
        <w:autoSpaceDE w:val="0"/>
        <w:autoSpaceDN w:val="0"/>
        <w:spacing w:before="6" w:after="0" w:line="273" w:lineRule="auto"/>
        <w:ind w:right="558" w:firstLine="708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для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предупреждения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правонарушений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проводились</w:t>
      </w:r>
      <w:r w:rsidRPr="002049D2">
        <w:rPr>
          <w:rFonts w:ascii="Times New Roman" w:eastAsia="Arial Unicode MS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профилактические</w:t>
      </w:r>
      <w:r w:rsidRPr="002049D2">
        <w:rPr>
          <w:rFonts w:ascii="Times New Roman" w:eastAsia="Arial Unicode MS" w:hAnsi="Times New Roman" w:cs="Times New Roman"/>
          <w:color w:val="000000"/>
          <w:spacing w:val="-5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беседы,</w:t>
      </w:r>
      <w:r w:rsidRPr="002049D2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как с</w:t>
      </w:r>
      <w:r w:rsidRPr="002049D2">
        <w:rPr>
          <w:rFonts w:ascii="Times New Roman" w:eastAsia="Arial Unicode MS" w:hAnsi="Times New Roman" w:cs="Times New Roman"/>
          <w:color w:val="000000"/>
          <w:spacing w:val="-1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обучающимися,</w:t>
      </w:r>
      <w:r w:rsidRPr="002049D2">
        <w:rPr>
          <w:rFonts w:ascii="Times New Roman" w:eastAsia="Arial Unicode MS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так и</w:t>
      </w:r>
      <w:r w:rsidRPr="002049D2">
        <w:rPr>
          <w:rFonts w:ascii="Times New Roman" w:eastAsia="Arial Unicode MS" w:hAnsi="Times New Roman" w:cs="Times New Roman"/>
          <w:color w:val="000000"/>
          <w:spacing w:val="-2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</w:t>
      </w:r>
      <w:r w:rsidRPr="002049D2">
        <w:rPr>
          <w:rFonts w:ascii="Times New Roman" w:eastAsia="Arial Unicode MS" w:hAnsi="Times New Roman" w:cs="Times New Roman"/>
          <w:color w:val="000000"/>
          <w:spacing w:val="-3"/>
          <w:sz w:val="24"/>
          <w:szCs w:val="24"/>
          <w:lang w:eastAsia="ru-RU" w:bidi="ru-RU"/>
        </w:rPr>
        <w:t xml:space="preserve"> </w:t>
      </w:r>
      <w:r w:rsidRPr="002049D2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опекунами.</w:t>
      </w:r>
      <w:proofErr w:type="gramEnd"/>
    </w:p>
    <w:p w:rsidR="00D84B9B" w:rsidRPr="002049D2" w:rsidRDefault="00D84B9B" w:rsidP="00D84B9B">
      <w:pPr>
        <w:widowControl w:val="0"/>
        <w:autoSpaceDE w:val="0"/>
        <w:autoSpaceDN w:val="0"/>
        <w:spacing w:after="0"/>
        <w:ind w:left="540" w:right="5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В школе имеется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8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опекаемых</w:t>
      </w:r>
      <w:proofErr w:type="gramEnd"/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ребенка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2049D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2049D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необходимое,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учебные</w:t>
      </w:r>
      <w:r w:rsidRPr="002049D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принадлежности.</w:t>
      </w:r>
      <w:r w:rsidRPr="002049D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Опекуны</w:t>
      </w:r>
      <w:r w:rsidRPr="002049D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приемные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постоянно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держат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2049D2">
        <w:rPr>
          <w:rFonts w:ascii="Times New Roman" w:eastAsia="Times New Roman" w:hAnsi="Times New Roman" w:cs="Times New Roman"/>
          <w:sz w:val="24"/>
          <w:szCs w:val="24"/>
        </w:rPr>
        <w:t>школой</w:t>
      </w:r>
      <w:proofErr w:type="gramEnd"/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интересуется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учебой</w:t>
      </w:r>
      <w:r w:rsidRPr="002049D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D84B9B" w:rsidRDefault="00D84B9B" w:rsidP="00D84B9B">
      <w:pPr>
        <w:widowControl w:val="0"/>
        <w:autoSpaceDE w:val="0"/>
        <w:autoSpaceDN w:val="0"/>
        <w:spacing w:before="71" w:after="7"/>
        <w:ind w:left="540" w:right="5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9D2">
        <w:rPr>
          <w:rFonts w:ascii="Times New Roman" w:eastAsia="Times New Roman" w:hAnsi="Times New Roman" w:cs="Times New Roman"/>
          <w:sz w:val="24"/>
          <w:szCs w:val="24"/>
        </w:rPr>
        <w:t>Ежегодно составляется социальный паспорт обучающихся на начало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учебного года и проводится сравнительный анализ изменений в социальной</w:t>
      </w:r>
      <w:r w:rsidRPr="002049D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2049D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049D2">
        <w:rPr>
          <w:rFonts w:ascii="Times New Roman" w:eastAsia="Times New Roman" w:hAnsi="Times New Roman" w:cs="Times New Roman"/>
          <w:sz w:val="24"/>
          <w:szCs w:val="24"/>
        </w:rPr>
        <w:t>школьников.</w:t>
      </w:r>
    </w:p>
    <w:p w:rsidR="00D84B9B" w:rsidRPr="00D102AD" w:rsidRDefault="00D84B9B" w:rsidP="00D84B9B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           </w:t>
      </w:r>
      <w:r w:rsidRPr="00D10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Результативность предоставляемых образовательных услуг можно оценить по наличию по</w:t>
      </w:r>
      <w:r w:rsidRPr="00D10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бедителей конкурсов и соревнований различного уровня.</w:t>
      </w:r>
    </w:p>
    <w:p w:rsidR="00D84B9B" w:rsidRPr="002049D2" w:rsidRDefault="00D84B9B" w:rsidP="00D84B9B">
      <w:pPr>
        <w:widowControl w:val="0"/>
        <w:autoSpaceDE w:val="0"/>
        <w:autoSpaceDN w:val="0"/>
        <w:spacing w:before="71" w:after="7"/>
        <w:ind w:left="540" w:right="55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2049D2" w:rsidRDefault="00D84B9B" w:rsidP="00D84B9B">
      <w:pPr>
        <w:widowControl w:val="0"/>
        <w:autoSpaceDE w:val="0"/>
        <w:autoSpaceDN w:val="0"/>
        <w:spacing w:before="46" w:after="0" w:line="278" w:lineRule="auto"/>
        <w:ind w:left="540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84B9B" w:rsidRPr="002049D2" w:rsidRDefault="00D84B9B" w:rsidP="00D84B9B">
      <w:pPr>
        <w:widowControl w:val="0"/>
        <w:spacing w:after="0" w:line="1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D84B9B" w:rsidRDefault="00D84B9B" w:rsidP="00D84B9B">
      <w:pPr>
        <w:spacing w:after="0" w:line="240" w:lineRule="auto"/>
        <w:jc w:val="center"/>
      </w:pPr>
    </w:p>
    <w:p w:rsidR="00636455" w:rsidRPr="00C10674" w:rsidRDefault="00636455" w:rsidP="008F7DA1">
      <w:pPr>
        <w:tabs>
          <w:tab w:val="left" w:pos="3827"/>
        </w:tabs>
        <w:jc w:val="center"/>
        <w:rPr>
          <w:rFonts w:ascii="Times New Roman" w:hAnsi="Times New Roman" w:cs="Times New Roman"/>
          <w:sz w:val="28"/>
          <w:szCs w:val="28"/>
        </w:rPr>
        <w:sectPr w:rsidR="00636455" w:rsidRPr="00C10674" w:rsidSect="00267357">
          <w:pgSz w:w="11906" w:h="16838"/>
          <w:pgMar w:top="426" w:right="850" w:bottom="709" w:left="993" w:header="708" w:footer="708" w:gutter="0"/>
          <w:cols w:space="708"/>
          <w:docGrid w:linePitch="360"/>
        </w:sectPr>
      </w:pP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A031E">
        <w:rPr>
          <w:rFonts w:ascii="Times New Roman" w:eastAsia="Times New Roman" w:hAnsi="Times New Roman" w:cs="Times New Roman"/>
          <w:b/>
          <w:sz w:val="28"/>
        </w:rPr>
        <w:lastRenderedPageBreak/>
        <w:t>4.Содержание и качество подготовки учащихся</w:t>
      </w: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03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 Оценка  </w:t>
      </w:r>
      <w:r w:rsidRPr="007A031E">
        <w:rPr>
          <w:rFonts w:ascii="Times New Roman" w:eastAsia="Times New Roman" w:hAnsi="Times New Roman" w:cs="Times New Roman"/>
          <w:b/>
          <w:sz w:val="24"/>
          <w:szCs w:val="24"/>
        </w:rPr>
        <w:t xml:space="preserve">качества подготовки </w:t>
      </w:r>
      <w:proofErr w:type="gramStart"/>
      <w:r w:rsidRPr="007A031E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A031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A031E" w:rsidRPr="007A031E" w:rsidRDefault="007A031E" w:rsidP="007A0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031E">
        <w:rPr>
          <w:rFonts w:ascii="Times New Roman" w:eastAsia="Times New Roman" w:hAnsi="Times New Roman" w:cs="Times New Roman"/>
          <w:sz w:val="24"/>
          <w:szCs w:val="24"/>
        </w:rPr>
        <w:t xml:space="preserve">       В 2024-25 учебном году в школе обучалось 256 человек:</w:t>
      </w: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Итоги успеваемости и качества </w:t>
      </w:r>
      <w:proofErr w:type="gramStart"/>
      <w:r w:rsidRPr="007A0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 по годам</w:t>
      </w:r>
      <w:proofErr w:type="gramEnd"/>
      <w:r w:rsidRPr="007A0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419" w:type="dxa"/>
        <w:tblInd w:w="5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24"/>
        <w:gridCol w:w="983"/>
        <w:gridCol w:w="1013"/>
        <w:gridCol w:w="1106"/>
        <w:gridCol w:w="1013"/>
        <w:gridCol w:w="1048"/>
        <w:gridCol w:w="1040"/>
        <w:gridCol w:w="945"/>
        <w:gridCol w:w="850"/>
        <w:gridCol w:w="887"/>
        <w:gridCol w:w="814"/>
        <w:gridCol w:w="851"/>
        <w:gridCol w:w="945"/>
      </w:tblGrid>
      <w:tr w:rsidR="007A031E" w:rsidRPr="007A031E" w:rsidTr="0095311C">
        <w:trPr>
          <w:trHeight w:val="615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Года обучения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2024-2025</w:t>
            </w:r>
          </w:p>
        </w:tc>
      </w:tr>
      <w:tr w:rsidR="007A031E" w:rsidRPr="007A031E" w:rsidTr="0095311C">
        <w:trPr>
          <w:trHeight w:val="506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</w:tr>
      <w:tr w:rsidR="007A031E" w:rsidRPr="007A031E" w:rsidTr="0095311C">
        <w:trPr>
          <w:trHeight w:val="405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3%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– 4%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– 4%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– 8%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13- 5%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7%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16/6%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8/3%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16/6%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10/4%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12/4%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10/4%</w:t>
            </w:r>
          </w:p>
        </w:tc>
      </w:tr>
      <w:tr w:rsidR="007A031E" w:rsidRPr="007A031E" w:rsidTr="0095311C">
        <w:trPr>
          <w:trHeight w:val="506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– 31%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 – 31%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 – 32%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 – 31%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– 38%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 – 36%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138/50%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91/33%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113/43%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84/32%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64/24%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62/24%</w:t>
            </w:r>
          </w:p>
        </w:tc>
      </w:tr>
      <w:tr w:rsidR="007A031E" w:rsidRPr="007A031E" w:rsidTr="0095311C">
        <w:trPr>
          <w:trHeight w:val="420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одной тройкой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trHeight w:val="506"/>
        </w:trPr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Неуспевающие</w:t>
            </w:r>
          </w:p>
        </w:tc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4%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– 5%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21 -8%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– 8%</w:t>
            </w:r>
          </w:p>
        </w:tc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– 3%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– 8%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14/5%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8/3%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20/7.6%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7/2,6%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12/4%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28/11%</w:t>
            </w:r>
          </w:p>
        </w:tc>
      </w:tr>
    </w:tbl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A031E">
        <w:rPr>
          <w:rFonts w:ascii="Times New Roman" w:eastAsia="Times New Roman" w:hAnsi="Times New Roman" w:cs="Times New Roman"/>
          <w:sz w:val="24"/>
          <w:lang w:eastAsia="ru-RU"/>
        </w:rPr>
        <w:t xml:space="preserve">В 2024-25 </w:t>
      </w:r>
      <w:proofErr w:type="spellStart"/>
      <w:r w:rsidRPr="007A031E">
        <w:rPr>
          <w:rFonts w:ascii="Times New Roman" w:eastAsia="Times New Roman" w:hAnsi="Times New Roman" w:cs="Times New Roman"/>
          <w:sz w:val="24"/>
          <w:lang w:eastAsia="ru-RU"/>
        </w:rPr>
        <w:t>уч.г</w:t>
      </w:r>
      <w:proofErr w:type="spellEnd"/>
      <w:r w:rsidRPr="007A031E">
        <w:rPr>
          <w:rFonts w:ascii="Times New Roman" w:eastAsia="Times New Roman" w:hAnsi="Times New Roman" w:cs="Times New Roman"/>
          <w:sz w:val="24"/>
          <w:lang w:eastAsia="ru-RU"/>
        </w:rPr>
        <w:t xml:space="preserve">. уменьшилось количество обучающихся, но количество отличников и ударников осталось прежним. В то же время увеличилось количество </w:t>
      </w:r>
      <w:proofErr w:type="gramStart"/>
      <w:r w:rsidRPr="007A031E">
        <w:rPr>
          <w:rFonts w:ascii="Times New Roman" w:eastAsia="Times New Roman" w:hAnsi="Times New Roman" w:cs="Times New Roman"/>
          <w:sz w:val="24"/>
          <w:lang w:eastAsia="ru-RU"/>
        </w:rPr>
        <w:t>неуспевающих</w:t>
      </w:r>
      <w:proofErr w:type="gramEnd"/>
      <w:r w:rsidRPr="007A031E">
        <w:rPr>
          <w:rFonts w:ascii="Times New Roman" w:eastAsia="Times New Roman" w:hAnsi="Times New Roman" w:cs="Times New Roman"/>
          <w:sz w:val="24"/>
          <w:lang w:eastAsia="ru-RU"/>
        </w:rPr>
        <w:t xml:space="preserve">,  переведенных с академической задолженностью, в сравнении с прошлым годом стало на 10 меньше – 31 учащийся, в установленные сроки все академические задолженности ликвидированы.  </w:t>
      </w:r>
    </w:p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2024-2025 </w:t>
      </w:r>
      <w:proofErr w:type="spellStart"/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ВПР проводились в целях:</w:t>
      </w:r>
    </w:p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осуществления мониторинга качества образования;</w:t>
      </w:r>
      <w:r w:rsidRPr="007A031E">
        <w:rPr>
          <w:noProof/>
          <w:lang w:eastAsia="ru-RU"/>
        </w:rPr>
        <w:t xml:space="preserve"> </w:t>
      </w:r>
    </w:p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совершенствования преподавания учебных предметов;</w:t>
      </w:r>
    </w:p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корректировки организации ОП по учебным предметам на 2025-2026уч.г.</w:t>
      </w:r>
    </w:p>
    <w:p w:rsidR="007A031E" w:rsidRPr="007A031E" w:rsidRDefault="007A031E" w:rsidP="007A03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ВПР за четвёртый кла</w:t>
      </w:r>
      <w:proofErr w:type="gramStart"/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ср</w:t>
      </w:r>
      <w:proofErr w:type="gramEnd"/>
      <w:r w:rsidRPr="007A031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авнении за 3 года (Диаграмма 1),  в сравнении с качеством по итогам года (Диаграмма 2):</w:t>
      </w:r>
    </w:p>
    <w:p w:rsidR="007A031E" w:rsidRPr="007A031E" w:rsidRDefault="007A031E" w:rsidP="007A031E">
      <w:pPr>
        <w:spacing w:after="0" w:line="240" w:lineRule="auto"/>
        <w:ind w:firstLine="709"/>
        <w:rPr>
          <w:noProof/>
          <w:lang w:eastAsia="ru-RU"/>
        </w:rPr>
      </w:pPr>
      <w:r w:rsidRPr="007A031E">
        <w:rPr>
          <w:noProof/>
          <w:lang w:eastAsia="ru-RU"/>
        </w:rPr>
        <w:lastRenderedPageBreak/>
        <w:t xml:space="preserve">                  </w:t>
      </w:r>
      <w:r w:rsidRPr="007A031E">
        <w:rPr>
          <w:noProof/>
          <w:lang w:eastAsia="ru-RU"/>
        </w:rPr>
        <w:drawing>
          <wp:inline distT="0" distB="0" distL="0" distR="0" wp14:anchorId="40D87C44" wp14:editId="4C241199">
            <wp:extent cx="3838575" cy="22193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7A031E">
        <w:rPr>
          <w:noProof/>
          <w:lang w:eastAsia="ru-RU"/>
        </w:rPr>
        <w:t xml:space="preserve">                      </w:t>
      </w:r>
      <w:r w:rsidRPr="007A031E">
        <w:rPr>
          <w:noProof/>
          <w:lang w:eastAsia="ru-RU"/>
        </w:rPr>
        <w:drawing>
          <wp:inline distT="0" distB="0" distL="0" distR="0" wp14:anchorId="1EC3ECB5" wp14:editId="5D5C923A">
            <wp:extent cx="3573780" cy="2266950"/>
            <wp:effectExtent l="0" t="0" r="2667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A031E" w:rsidRPr="007A031E" w:rsidRDefault="007A031E" w:rsidP="007A03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Диаграмма 1                                                                                                  Диаграмма 2</w:t>
      </w:r>
    </w:p>
    <w:p w:rsidR="007A031E" w:rsidRPr="007A031E" w:rsidRDefault="007A031E" w:rsidP="007A031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  <w:r w:rsidRPr="007A031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8"/>
        </w:rPr>
        <w:t xml:space="preserve">   </w:t>
      </w:r>
      <w:r w:rsidRPr="007A031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8"/>
        </w:rPr>
        <w:tab/>
      </w:r>
      <w:r w:rsidRPr="007A031E"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t xml:space="preserve">По всем предметам проведен анализ результатов ВПР, выявлены предметные и </w:t>
      </w:r>
      <w:proofErr w:type="spellStart"/>
      <w:r w:rsidRPr="007A031E"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t>метапредметные</w:t>
      </w:r>
      <w:proofErr w:type="spellEnd"/>
      <w:r w:rsidRPr="007A031E"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t xml:space="preserve"> дефициты, проблемные поля. 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sectPr w:rsidR="007A031E" w:rsidRPr="007A031E" w:rsidSect="0095311C">
          <w:pgSz w:w="16838" w:h="11906" w:orient="landscape" w:code="9"/>
          <w:pgMar w:top="709" w:right="992" w:bottom="709" w:left="992" w:header="709" w:footer="709" w:gutter="0"/>
          <w:cols w:space="708"/>
          <w:docGrid w:linePitch="360"/>
        </w:sect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</w:pPr>
      <w:r w:rsidRPr="007A031E"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lastRenderedPageBreak/>
        <w:t xml:space="preserve">Сравнение результатов ВПР с качеством по итогам года по классам </w:t>
      </w:r>
      <w:proofErr w:type="gramStart"/>
      <w:r w:rsidRPr="007A031E"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t>представлены</w:t>
      </w:r>
      <w:proofErr w:type="gramEnd"/>
      <w:r w:rsidRPr="007A031E">
        <w:rPr>
          <w:rFonts w:ascii="Times New Roman" w:eastAsia="Calibri" w:hAnsi="Times New Roman" w:cs="Times New Roman"/>
          <w:bCs/>
          <w:iCs/>
          <w:color w:val="000000"/>
          <w:sz w:val="24"/>
          <w:szCs w:val="28"/>
        </w:rPr>
        <w:t xml:space="preserve"> в таблице: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right="17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Анализ результатов ВПР  на уровне НОО (4 класс) </w:t>
      </w:r>
    </w:p>
    <w:tbl>
      <w:tblPr>
        <w:tblW w:w="9179" w:type="dxa"/>
        <w:jc w:val="center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850"/>
        <w:gridCol w:w="850"/>
        <w:gridCol w:w="851"/>
        <w:gridCol w:w="850"/>
        <w:gridCol w:w="709"/>
        <w:gridCol w:w="992"/>
        <w:gridCol w:w="1134"/>
        <w:gridCol w:w="1134"/>
      </w:tblGrid>
      <w:tr w:rsidR="007A031E" w:rsidRPr="007A031E" w:rsidTr="0095311C">
        <w:trPr>
          <w:trHeight w:val="1144"/>
          <w:tblHeader/>
          <w:jc w:val="center"/>
        </w:trPr>
        <w:tc>
          <w:tcPr>
            <w:tcW w:w="1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Предмет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Год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«2»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«3»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«4»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«5»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Качество, 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Успеваемость, 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color="000000"/>
              </w:rPr>
              <w:t>Средний балл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8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  <w:t>Русский язык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A0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8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0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8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  <w:t>Математика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A0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3,85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8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0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8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  <w:t>Окружающий мир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A0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72,8%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94,7%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8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A031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113" w:after="227" w:line="280" w:lineRule="atLeast"/>
        <w:ind w:right="170" w:firstLine="708"/>
        <w:jc w:val="both"/>
        <w:textAlignment w:val="center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sectPr w:rsidR="007A031E" w:rsidRPr="007A031E" w:rsidSect="0095311C">
          <w:pgSz w:w="11906" w:h="16838" w:code="9"/>
          <w:pgMar w:top="992" w:right="709" w:bottom="992" w:left="709" w:header="709" w:footer="709" w:gutter="0"/>
          <w:cols w:space="708"/>
          <w:docGrid w:linePitch="360"/>
        </w:sectPr>
      </w:pPr>
      <w:proofErr w:type="gramStart"/>
      <w:r w:rsidRPr="007A03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Вывод: </w:t>
      </w:r>
      <w:r w:rsidRPr="007A031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по результатам ВПР НОО видно, что по сравнению с прошлым годом,  успеваемость достигла 100% по всем предметам, а вот качество знаний изменилось следующим образом: по русскому языку выросло на 26%, но зато по математике – осталось на том же уровне, а по  окружающему миру снизилось на 17%. Педагогам рекомендовано установить причину снижения качества знаний по окружающему миру, разработать план мероприятий</w:t>
      </w:r>
      <w:proofErr w:type="gramEnd"/>
      <w:r w:rsidRPr="007A031E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по ликвидации выявленных проблем. 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113" w:after="227" w:line="280" w:lineRule="atLeast"/>
        <w:ind w:right="17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 xml:space="preserve">Анализ результатов ВПР на уровне ООО </w:t>
      </w:r>
    </w:p>
    <w:tbl>
      <w:tblPr>
        <w:tblW w:w="10829" w:type="dxa"/>
        <w:jc w:val="center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7"/>
        <w:gridCol w:w="850"/>
        <w:gridCol w:w="850"/>
        <w:gridCol w:w="1052"/>
        <w:gridCol w:w="797"/>
        <w:gridCol w:w="906"/>
        <w:gridCol w:w="1276"/>
        <w:gridCol w:w="1701"/>
        <w:gridCol w:w="2410"/>
      </w:tblGrid>
      <w:tr w:rsidR="007A031E" w:rsidRPr="007A031E" w:rsidTr="0095311C">
        <w:trPr>
          <w:trHeight w:val="745"/>
          <w:tblHeader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Класс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Год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«2»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«3»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«4»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«5»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Качество, 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Успеваемость, 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suppressAutoHyphens/>
              <w:autoSpaceDE w:val="0"/>
              <w:autoSpaceDN w:val="0"/>
              <w:adjustRightInd w:val="0"/>
              <w:spacing w:after="0" w:line="16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t>Средняя</w:t>
            </w:r>
            <w:r w:rsidRPr="007A031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4"/>
                <w:u w:color="000000"/>
              </w:rPr>
              <w:br/>
              <w:t>оценка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pacing w:val="-2"/>
                <w:sz w:val="20"/>
                <w:szCs w:val="24"/>
                <w:u w:color="000000"/>
              </w:rPr>
              <w:t>Русский язык</w:t>
            </w:r>
          </w:p>
        </w:tc>
      </w:tr>
      <w:tr w:rsidR="007A031E" w:rsidRPr="007A031E" w:rsidTr="0095311C">
        <w:trPr>
          <w:trHeight w:val="463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FF0000"/>
                <w:spacing w:val="-2"/>
                <w:sz w:val="20"/>
                <w:szCs w:val="24"/>
                <w:u w:color="000000"/>
              </w:rPr>
              <w:t>4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5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22%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48%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26%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4%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70%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96%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3,87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13,2%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52,8%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83 %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5а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66,7%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3,50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3,6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3,9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5б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6б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47%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3%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87,5%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2,1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54%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2,9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74,7%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8,3%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16,6%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16,7%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2,4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81%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9,5%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45,4%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45,4%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9,2%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54,5%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2,6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66%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10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3,6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МАТЕМАТИКА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FF0000"/>
                <w:spacing w:val="-2"/>
                <w:sz w:val="20"/>
                <w:szCs w:val="24"/>
                <w:u w:color="000000"/>
              </w:rPr>
              <w:t>4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5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13 %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30%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48%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bottom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9%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43,5%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91,3%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7A031E">
              <w:rPr>
                <w:rFonts w:ascii="Times New Roman" w:hAnsi="Times New Roman" w:cs="Times New Roman"/>
                <w:color w:val="000000"/>
                <w:sz w:val="20"/>
              </w:rPr>
              <w:t>3,48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28,4%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49,7%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14,2%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7,1%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21,4%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71,4%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76%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23%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5а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44%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22%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67%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3,5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63%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72%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3,5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5б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6б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79%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74,7%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24,9%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2,09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18,5%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2,5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33,3%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55,5%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11,1%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66,7%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62,5%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87,5%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lastRenderedPageBreak/>
              <w:t>6б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22/23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54%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18%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54%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27,2%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82%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54%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2,6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10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tabs>
                <w:tab w:val="center" w:pos="247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БИОЛОГИЯ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5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39,6%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52,8%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7,6%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6,7%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2,7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43%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42%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2,4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75%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16,6%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16,7%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37%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66,7%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22,2%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11,1%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11,1%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33,3%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2,6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2,7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ИСТОРИЯ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33,4%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49,8%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16,8%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16,7%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66,7%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2,7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16%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91%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36%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72%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72%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10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ГЕОГРАФИЯ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2,4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ОБЩЕСТВОЗНАНИЕ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6а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37,5%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12,5%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  <w:vAlign w:val="center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3,6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33,3%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55,5%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11,1%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66,7%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63%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72,7%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2,8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8а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62,5%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37,5%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37,5%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3,4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ФИЗИКА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tabs>
                <w:tab w:val="left" w:pos="820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55,5%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44,4%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44,4%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2,4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tabs>
                <w:tab w:val="left" w:pos="820"/>
              </w:tabs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7а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77%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11%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89%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1082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ХИМИЯ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lastRenderedPageBreak/>
              <w:t>8б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23/24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37%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27%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54,5%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90,9%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3,7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 xml:space="preserve">8б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14%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43%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43%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43%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86%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  <w:tr w:rsidR="007A031E" w:rsidRPr="007A031E" w:rsidTr="0095311C">
        <w:trPr>
          <w:trHeight w:val="60"/>
          <w:jc w:val="center"/>
        </w:trPr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2"/>
                <w:sz w:val="20"/>
                <w:szCs w:val="24"/>
                <w:u w:color="000000"/>
              </w:rPr>
              <w:t>10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4"/>
                <w:u w:color="000000"/>
              </w:rPr>
              <w:t>24/25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75%</w:t>
            </w:r>
          </w:p>
        </w:tc>
        <w:tc>
          <w:tcPr>
            <w:tcW w:w="7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25%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100%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71" w:type="dxa"/>
              <w:bottom w:w="113" w:type="dxa"/>
              <w:right w:w="71" w:type="dxa"/>
            </w:tcMar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00" w:lineRule="atLeast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4"/>
                <w:u w:color="000000"/>
              </w:rPr>
              <w:t>3,2</w:t>
            </w:r>
          </w:p>
        </w:tc>
      </w:tr>
    </w:tbl>
    <w:p w:rsidR="007A031E" w:rsidRPr="007A031E" w:rsidRDefault="007A031E" w:rsidP="007A031E">
      <w:pPr>
        <w:autoSpaceDE w:val="0"/>
        <w:autoSpaceDN w:val="0"/>
        <w:adjustRightInd w:val="0"/>
        <w:spacing w:after="0" w:line="200" w:lineRule="atLeast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4"/>
          <w:u w:color="000000"/>
        </w:rPr>
      </w:pPr>
      <w:r w:rsidRPr="007A031E">
        <w:rPr>
          <w:rFonts w:ascii="Times New Roman" w:eastAsia="Times New Roman" w:hAnsi="Times New Roman" w:cs="Times New Roman"/>
          <w:spacing w:val="-2"/>
          <w:sz w:val="16"/>
          <w:szCs w:val="16"/>
          <w:u w:color="000000"/>
        </w:rPr>
        <w:t xml:space="preserve"> </w:t>
      </w:r>
      <w:r w:rsidRPr="007A031E">
        <w:rPr>
          <w:rFonts w:ascii="Times New Roman" w:eastAsia="Times New Roman" w:hAnsi="Times New Roman" w:cs="Times New Roman"/>
          <w:b/>
          <w:color w:val="000000"/>
          <w:spacing w:val="-2"/>
          <w:sz w:val="20"/>
          <w:szCs w:val="24"/>
          <w:u w:color="000000"/>
        </w:rPr>
        <w:t xml:space="preserve">Вывод: </w:t>
      </w:r>
      <w:r w:rsidRPr="007A031E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u w:color="000000"/>
        </w:rPr>
        <w:t xml:space="preserve">успеваемость по ВПР русскому языку, математике незначительно, но падает, за исключением нескольких классов, что объясняется изменениями </w:t>
      </w:r>
      <w:proofErr w:type="gramStart"/>
      <w:r w:rsidRPr="007A031E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u w:color="000000"/>
        </w:rPr>
        <w:t>в</w:t>
      </w:r>
      <w:proofErr w:type="gramEnd"/>
      <w:r w:rsidRPr="007A031E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u w:color="000000"/>
        </w:rPr>
        <w:t xml:space="preserve"> </w:t>
      </w:r>
      <w:proofErr w:type="gramStart"/>
      <w:r w:rsidRPr="007A031E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u w:color="000000"/>
        </w:rPr>
        <w:t>КИМ</w:t>
      </w:r>
      <w:proofErr w:type="gramEnd"/>
      <w:r w:rsidRPr="007A031E">
        <w:rPr>
          <w:rFonts w:ascii="Times New Roman" w:eastAsia="Times New Roman" w:hAnsi="Times New Roman" w:cs="Times New Roman"/>
          <w:color w:val="000000"/>
          <w:spacing w:val="-2"/>
          <w:sz w:val="20"/>
          <w:szCs w:val="24"/>
          <w:u w:color="000000"/>
        </w:rPr>
        <w:t xml:space="preserve">,  а так же одной из причин является отсутствие двух из трех педагогов по причине прохождения курсов повышения квалификации (по ИОМ) на длительный период. Педагогам рекомендовано проанализировать выявленные пробелы в знаниях, ликвидировать пробелы в текущем учебном году. Администрации – организовывать процесс повышения квалификации, учитывая графики оценочных процедур. Выделить дополнительные часы во внеурочной деятельности, для корректировки знаний обучающихся. 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  <w:t>АНАЛИЗ РЕЗУЛЬТАТОВ ГИА 9</w:t>
      </w:r>
    </w:p>
    <w:tbl>
      <w:tblPr>
        <w:tblW w:w="932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85"/>
        <w:gridCol w:w="1662"/>
        <w:gridCol w:w="1434"/>
        <w:gridCol w:w="1384"/>
        <w:gridCol w:w="1434"/>
        <w:gridCol w:w="1384"/>
        <w:gridCol w:w="1913"/>
      </w:tblGrid>
      <w:tr w:rsidR="007A031E" w:rsidRPr="007A031E" w:rsidTr="0095311C">
        <w:trPr>
          <w:trHeight w:val="2026"/>
          <w:jc w:val="center"/>
        </w:trPr>
        <w:tc>
          <w:tcPr>
            <w:tcW w:w="1193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обучающихся 9-х классов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запланированное количество участников ГИА</w:t>
            </w:r>
          </w:p>
        </w:tc>
        <w:tc>
          <w:tcPr>
            <w:tcW w:w="1253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 них, количество обучающихся, не прошедших ГИА в 2022-2023 учебном году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количество обучающихся не допущенных до ГИА</w:t>
            </w:r>
          </w:p>
        </w:tc>
        <w:tc>
          <w:tcPr>
            <w:tcW w:w="1253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количество обучающихся, проходивших в форме ОГЭ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количество обучающихся проходивших в форме ГВЭ</w:t>
            </w:r>
          </w:p>
        </w:tc>
        <w:tc>
          <w:tcPr>
            <w:tcW w:w="1738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интеллектуальными нарушениями</w:t>
            </w:r>
          </w:p>
        </w:tc>
      </w:tr>
      <w:tr w:rsidR="007A031E" w:rsidRPr="007A031E" w:rsidTr="0095311C">
        <w:trPr>
          <w:trHeight w:val="315"/>
          <w:jc w:val="center"/>
        </w:trPr>
        <w:tc>
          <w:tcPr>
            <w:tcW w:w="1193" w:type="dxa"/>
            <w:shd w:val="clear" w:color="000000" w:fill="FFFFFF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253" w:type="dxa"/>
            <w:shd w:val="clear" w:color="000000" w:fill="FFFFFF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253" w:type="dxa"/>
            <w:shd w:val="clear" w:color="000000" w:fill="FFFFFF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03" w:type="dxa"/>
            <w:shd w:val="clear" w:color="000000" w:fill="FFFFFF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38" w:type="dxa"/>
            <w:shd w:val="clear" w:color="000000" w:fill="FFFFFF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  <w:t>Получены следующие результаты по предметам (ОГЭ):</w:t>
      </w:r>
    </w:p>
    <w:tbl>
      <w:tblPr>
        <w:tblW w:w="10368" w:type="dxa"/>
        <w:jc w:val="center"/>
        <w:tblLook w:val="04A0" w:firstRow="1" w:lastRow="0" w:firstColumn="1" w:lastColumn="0" w:noHBand="0" w:noVBand="1"/>
      </w:tblPr>
      <w:tblGrid>
        <w:gridCol w:w="3143"/>
        <w:gridCol w:w="752"/>
        <w:gridCol w:w="566"/>
        <w:gridCol w:w="516"/>
        <w:gridCol w:w="576"/>
        <w:gridCol w:w="628"/>
        <w:gridCol w:w="704"/>
        <w:gridCol w:w="628"/>
        <w:gridCol w:w="657"/>
        <w:gridCol w:w="628"/>
        <w:gridCol w:w="785"/>
        <w:gridCol w:w="785"/>
      </w:tblGrid>
      <w:tr w:rsidR="007A031E" w:rsidRPr="007A031E" w:rsidTr="0095311C">
        <w:trPr>
          <w:cantSplit/>
          <w:trHeight w:val="1657"/>
          <w:jc w:val="center"/>
        </w:trPr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Русский язык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57%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19%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15%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34%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92%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36%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36%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25%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60,7%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96,4%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40%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jc w:val="center"/>
        <w:textAlignment w:val="center"/>
        <w:rPr>
          <w:rFonts w:ascii="Liberation Serif" w:eastAsia="Times New Roman" w:hAnsi="Liberation Serif" w:cs="Liberation Serif"/>
          <w:sz w:val="24"/>
          <w:szCs w:val="28"/>
          <w:lang w:eastAsia="ru-RU"/>
        </w:rPr>
      </w:pP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jc w:val="center"/>
        <w:textAlignment w:val="center"/>
        <w:rPr>
          <w:rFonts w:ascii="Liberation Serif" w:eastAsia="Times New Roman" w:hAnsi="Liberation Serif" w:cs="Liberation Serif"/>
          <w:sz w:val="24"/>
          <w:szCs w:val="28"/>
          <w:lang w:eastAsia="ru-RU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7189435D" wp14:editId="39EA4BEF">
            <wp:extent cx="5350934" cy="1964267"/>
            <wp:effectExtent l="0" t="0" r="21590" b="171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</w:p>
    <w:tbl>
      <w:tblPr>
        <w:tblW w:w="9858" w:type="dxa"/>
        <w:jc w:val="center"/>
        <w:tblLook w:val="04A0" w:firstRow="1" w:lastRow="0" w:firstColumn="1" w:lastColumn="0" w:noHBand="0" w:noVBand="1"/>
      </w:tblPr>
      <w:tblGrid>
        <w:gridCol w:w="2518"/>
        <w:gridCol w:w="742"/>
        <w:gridCol w:w="573"/>
        <w:gridCol w:w="733"/>
        <w:gridCol w:w="573"/>
        <w:gridCol w:w="733"/>
        <w:gridCol w:w="700"/>
        <w:gridCol w:w="733"/>
        <w:gridCol w:w="654"/>
        <w:gridCol w:w="583"/>
        <w:gridCol w:w="673"/>
        <w:gridCol w:w="643"/>
      </w:tblGrid>
      <w:tr w:rsidR="007A031E" w:rsidRPr="007A031E" w:rsidTr="0095311C">
        <w:trPr>
          <w:cantSplit/>
          <w:trHeight w:val="1415"/>
          <w:jc w:val="center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lastRenderedPageBreak/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Математика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16,7%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58,3%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20,8%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4,2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25%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83%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30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7%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43%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50%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0%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50%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93%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5%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35%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40%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20%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60%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 w:val="20"/>
                <w:szCs w:val="24"/>
                <w:lang w:eastAsia="ru-RU"/>
              </w:rPr>
              <w:t>95%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eastAsia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0F33AF6D" wp14:editId="4CDDAC1C">
            <wp:extent cx="5334000" cy="2175934"/>
            <wp:effectExtent l="0" t="0" r="19050" b="152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tbl>
      <w:tblPr>
        <w:tblW w:w="10598" w:type="dxa"/>
        <w:jc w:val="center"/>
        <w:tblLook w:val="04A0" w:firstRow="1" w:lastRow="0" w:firstColumn="1" w:lastColumn="0" w:noHBand="0" w:noVBand="1"/>
      </w:tblPr>
      <w:tblGrid>
        <w:gridCol w:w="2802"/>
        <w:gridCol w:w="742"/>
        <w:gridCol w:w="575"/>
        <w:gridCol w:w="785"/>
        <w:gridCol w:w="575"/>
        <w:gridCol w:w="785"/>
        <w:gridCol w:w="703"/>
        <w:gridCol w:w="785"/>
        <w:gridCol w:w="656"/>
        <w:gridCol w:w="675"/>
        <w:gridCol w:w="785"/>
        <w:gridCol w:w="730"/>
      </w:tblGrid>
      <w:tr w:rsidR="007A031E" w:rsidRPr="007A031E" w:rsidTr="0095311C">
        <w:trPr>
          <w:cantSplit/>
          <w:trHeight w:val="1841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География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17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17,6%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41,2%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35,3%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5,9%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41%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82%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27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41%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33%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26%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59,2%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14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7%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21%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42%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28%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71%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92%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5CF8B591" wp14:editId="4C5A548A">
            <wp:extent cx="5647266" cy="2455334"/>
            <wp:effectExtent l="0" t="0" r="10795" b="2159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W w:w="10035" w:type="dxa"/>
        <w:jc w:val="center"/>
        <w:tblLook w:val="04A0" w:firstRow="1" w:lastRow="0" w:firstColumn="1" w:lastColumn="0" w:noHBand="0" w:noVBand="1"/>
      </w:tblPr>
      <w:tblGrid>
        <w:gridCol w:w="2802"/>
        <w:gridCol w:w="742"/>
        <w:gridCol w:w="560"/>
        <w:gridCol w:w="620"/>
        <w:gridCol w:w="560"/>
        <w:gridCol w:w="730"/>
        <w:gridCol w:w="683"/>
        <w:gridCol w:w="510"/>
        <w:gridCol w:w="638"/>
        <w:gridCol w:w="620"/>
        <w:gridCol w:w="785"/>
        <w:gridCol w:w="785"/>
      </w:tblGrid>
      <w:tr w:rsidR="007A031E" w:rsidRPr="007A031E" w:rsidTr="0095311C">
        <w:trPr>
          <w:cantSplit/>
          <w:trHeight w:val="1415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lastRenderedPageBreak/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Обществознание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14%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72%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14%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14,2%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58,7%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259F1875" wp14:editId="637A0FB4">
            <wp:extent cx="5698066" cy="2531534"/>
            <wp:effectExtent l="0" t="0" r="17145" b="2159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W w:w="9825" w:type="dxa"/>
        <w:jc w:val="center"/>
        <w:tblLook w:val="04A0" w:firstRow="1" w:lastRow="0" w:firstColumn="1" w:lastColumn="0" w:noHBand="0" w:noVBand="1"/>
      </w:tblPr>
      <w:tblGrid>
        <w:gridCol w:w="3369"/>
        <w:gridCol w:w="742"/>
        <w:gridCol w:w="566"/>
        <w:gridCol w:w="510"/>
        <w:gridCol w:w="564"/>
        <w:gridCol w:w="730"/>
        <w:gridCol w:w="705"/>
        <w:gridCol w:w="510"/>
        <w:gridCol w:w="658"/>
        <w:gridCol w:w="510"/>
        <w:gridCol w:w="510"/>
        <w:gridCol w:w="730"/>
        <w:gridCol w:w="482"/>
      </w:tblGrid>
      <w:tr w:rsidR="007A031E" w:rsidRPr="007A031E" w:rsidTr="0095311C">
        <w:trPr>
          <w:cantSplit/>
          <w:trHeight w:val="2087"/>
          <w:jc w:val="center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История</w:t>
            </w:r>
          </w:p>
        </w:tc>
        <w:tc>
          <w:tcPr>
            <w:tcW w:w="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ср. оценка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2023/2024</w:t>
            </w:r>
          </w:p>
        </w:tc>
        <w:tc>
          <w:tcPr>
            <w:tcW w:w="7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2024/2025 году, ОГЭ по истории – участников 0.</w:t>
      </w:r>
    </w:p>
    <w:tbl>
      <w:tblPr>
        <w:tblW w:w="10265" w:type="dxa"/>
        <w:jc w:val="center"/>
        <w:tblLook w:val="04A0" w:firstRow="1" w:lastRow="0" w:firstColumn="1" w:lastColumn="0" w:noHBand="0" w:noVBand="1"/>
      </w:tblPr>
      <w:tblGrid>
        <w:gridCol w:w="3330"/>
        <w:gridCol w:w="742"/>
        <w:gridCol w:w="562"/>
        <w:gridCol w:w="510"/>
        <w:gridCol w:w="560"/>
        <w:gridCol w:w="620"/>
        <w:gridCol w:w="699"/>
        <w:gridCol w:w="620"/>
        <w:gridCol w:w="652"/>
        <w:gridCol w:w="730"/>
        <w:gridCol w:w="730"/>
        <w:gridCol w:w="730"/>
      </w:tblGrid>
      <w:tr w:rsidR="007A031E" w:rsidRPr="007A031E" w:rsidTr="0095311C">
        <w:trPr>
          <w:cantSplit/>
          <w:trHeight w:val="2087"/>
          <w:jc w:val="center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Химия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 2023/2024 году, ОГЭ по химии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lastRenderedPageBreak/>
        <w:drawing>
          <wp:inline distT="0" distB="0" distL="0" distR="0" wp14:anchorId="0220ED08" wp14:editId="4431F3EB">
            <wp:extent cx="5672666" cy="2294467"/>
            <wp:effectExtent l="0" t="0" r="23495" b="1079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tbl>
      <w:tblPr>
        <w:tblW w:w="10265" w:type="dxa"/>
        <w:jc w:val="center"/>
        <w:tblLook w:val="04A0" w:firstRow="1" w:lastRow="0" w:firstColumn="1" w:lastColumn="0" w:noHBand="0" w:noVBand="1"/>
      </w:tblPr>
      <w:tblGrid>
        <w:gridCol w:w="3330"/>
        <w:gridCol w:w="742"/>
        <w:gridCol w:w="562"/>
        <w:gridCol w:w="510"/>
        <w:gridCol w:w="560"/>
        <w:gridCol w:w="730"/>
        <w:gridCol w:w="699"/>
        <w:gridCol w:w="510"/>
        <w:gridCol w:w="652"/>
        <w:gridCol w:w="620"/>
        <w:gridCol w:w="620"/>
        <w:gridCol w:w="730"/>
      </w:tblGrid>
      <w:tr w:rsidR="007A031E" w:rsidRPr="007A031E" w:rsidTr="0095311C">
        <w:trPr>
          <w:cantSplit/>
          <w:trHeight w:val="2087"/>
          <w:jc w:val="center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Физика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049ECC81" wp14:editId="5B182D08">
            <wp:extent cx="6028266" cy="1998133"/>
            <wp:effectExtent l="0" t="0" r="10795" b="2159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W w:w="10556" w:type="dxa"/>
        <w:jc w:val="center"/>
        <w:tblLook w:val="04A0" w:firstRow="1" w:lastRow="0" w:firstColumn="1" w:lastColumn="0" w:noHBand="0" w:noVBand="1"/>
      </w:tblPr>
      <w:tblGrid>
        <w:gridCol w:w="3227"/>
        <w:gridCol w:w="742"/>
        <w:gridCol w:w="569"/>
        <w:gridCol w:w="785"/>
        <w:gridCol w:w="569"/>
        <w:gridCol w:w="785"/>
        <w:gridCol w:w="695"/>
        <w:gridCol w:w="620"/>
        <w:gridCol w:w="649"/>
        <w:gridCol w:w="510"/>
        <w:gridCol w:w="620"/>
        <w:gridCol w:w="785"/>
      </w:tblGrid>
      <w:tr w:rsidR="007A031E" w:rsidRPr="007A031E" w:rsidTr="0095311C">
        <w:trPr>
          <w:cantSplit/>
          <w:trHeight w:val="1415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bookmarkStart w:id="20" w:name="OLE_LINK1"/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Информатика и ИКТ (КОГЭ)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21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14,3%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66,7%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19%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18%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85,7%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22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13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59%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36%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15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40%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53%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60%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</w:tbl>
    <w:bookmarkEnd w:id="20"/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lastRenderedPageBreak/>
        <w:drawing>
          <wp:inline distT="0" distB="0" distL="0" distR="0" wp14:anchorId="4F9529A4" wp14:editId="286B696C">
            <wp:extent cx="5444066" cy="1905000"/>
            <wp:effectExtent l="0" t="0" r="2349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  <w:t>Получены следующие результаты по предметам (ГВЭ):</w:t>
      </w:r>
    </w:p>
    <w:tbl>
      <w:tblPr>
        <w:tblW w:w="10254" w:type="dxa"/>
        <w:jc w:val="center"/>
        <w:tblLook w:val="04A0" w:firstRow="1" w:lastRow="0" w:firstColumn="1" w:lastColumn="0" w:noHBand="0" w:noVBand="1"/>
      </w:tblPr>
      <w:tblGrid>
        <w:gridCol w:w="3227"/>
        <w:gridCol w:w="742"/>
        <w:gridCol w:w="563"/>
        <w:gridCol w:w="510"/>
        <w:gridCol w:w="563"/>
        <w:gridCol w:w="730"/>
        <w:gridCol w:w="687"/>
        <w:gridCol w:w="620"/>
        <w:gridCol w:w="642"/>
        <w:gridCol w:w="620"/>
        <w:gridCol w:w="620"/>
        <w:gridCol w:w="730"/>
      </w:tblGrid>
      <w:tr w:rsidR="007A031E" w:rsidRPr="007A031E" w:rsidTr="0095311C">
        <w:trPr>
          <w:cantSplit/>
          <w:trHeight w:val="1415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Русский язык ГВЭ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80%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25%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25%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75%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503F3F2B" wp14:editId="25672612">
            <wp:extent cx="5452533" cy="2108200"/>
            <wp:effectExtent l="0" t="0" r="15240" b="254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tbl>
      <w:tblPr>
        <w:tblW w:w="10287" w:type="dxa"/>
        <w:jc w:val="center"/>
        <w:tblLook w:val="04A0" w:firstRow="1" w:lastRow="0" w:firstColumn="1" w:lastColumn="0" w:noHBand="0" w:noVBand="1"/>
      </w:tblPr>
      <w:tblGrid>
        <w:gridCol w:w="3369"/>
        <w:gridCol w:w="742"/>
        <w:gridCol w:w="539"/>
        <w:gridCol w:w="620"/>
        <w:gridCol w:w="539"/>
        <w:gridCol w:w="730"/>
        <w:gridCol w:w="655"/>
        <w:gridCol w:w="620"/>
        <w:gridCol w:w="613"/>
        <w:gridCol w:w="510"/>
        <w:gridCol w:w="620"/>
        <w:gridCol w:w="730"/>
      </w:tblGrid>
      <w:tr w:rsidR="007A031E" w:rsidRPr="007A031E" w:rsidTr="0095311C">
        <w:trPr>
          <w:cantSplit/>
          <w:trHeight w:val="1415"/>
          <w:jc w:val="center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Предмет – </w:t>
            </w:r>
            <w:r w:rsidRPr="007A031E">
              <w:rPr>
                <w:rFonts w:ascii="Liberation Serif" w:eastAsia="Times New Roman" w:hAnsi="Liberation Serif" w:cs="Liberation Serif"/>
                <w:b/>
                <w:bCs/>
                <w:szCs w:val="24"/>
                <w:lang w:eastAsia="ru-RU"/>
              </w:rPr>
              <w:t>Математика ГВЭ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количество </w:t>
            </w: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br/>
              <w:t>участников</w:t>
            </w:r>
          </w:p>
        </w:tc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"2"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"3"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"4"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"5"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>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качество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-66" w:right="-121"/>
              <w:jc w:val="center"/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bCs/>
                <w:szCs w:val="24"/>
                <w:lang w:eastAsia="ru-RU"/>
              </w:rPr>
              <w:t xml:space="preserve">успеваемость 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5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</w:t>
            </w:r>
          </w:p>
        </w:tc>
        <w:tc>
          <w:tcPr>
            <w:tcW w:w="5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0"/>
          <w:jc w:val="center"/>
        </w:trPr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5</w:t>
            </w:r>
          </w:p>
        </w:tc>
        <w:tc>
          <w:tcPr>
            <w:tcW w:w="5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40%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60%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1E" w:rsidRPr="007A031E" w:rsidRDefault="007A031E" w:rsidP="007A031E">
            <w:pPr>
              <w:spacing w:after="0" w:line="240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60%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340" w:after="227" w:line="280" w:lineRule="atLeast"/>
        <w:jc w:val="center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CenturySchlbkCyr" w:eastAsia="Times New Roman" w:hAnsi="CenturySchlbkCyr" w:cs="CenturySchlbkCyr"/>
          <w:b/>
          <w:bCs/>
          <w:noProof/>
          <w:color w:val="000000"/>
          <w:spacing w:val="-2"/>
          <w:sz w:val="24"/>
          <w:szCs w:val="24"/>
          <w:lang w:eastAsia="ru-RU"/>
        </w:rPr>
        <w:lastRenderedPageBreak/>
        <w:drawing>
          <wp:inline distT="0" distB="0" distL="0" distR="0" wp14:anchorId="6B9727D7" wp14:editId="20E0627C">
            <wp:extent cx="5579534" cy="2133600"/>
            <wp:effectExtent l="0" t="0" r="2159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u w:val="single"/>
          <w:lang w:eastAsia="ru-RU"/>
        </w:rPr>
      </w:pPr>
      <w:r w:rsidRPr="007A031E">
        <w:rPr>
          <w:rFonts w:ascii="Times New Roman" w:eastAsia="TimesNewRoman" w:hAnsi="Times New Roman" w:cs="Times New Roman"/>
          <w:b/>
          <w:sz w:val="28"/>
          <w:szCs w:val="28"/>
          <w:u w:val="single"/>
          <w:lang w:eastAsia="ru-RU"/>
        </w:rPr>
        <w:t>Анализ результатов ЕГЭ в 2025 году</w:t>
      </w:r>
    </w:p>
    <w:p w:rsidR="007A031E" w:rsidRPr="007A031E" w:rsidRDefault="007A031E" w:rsidP="007A031E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системы внешней оценки качества образования и активность участия выпускников в ЕГЭ.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Общий охват выпускников процедурой итоговой аттестации в форме ЕГЭ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113" w:after="227" w:line="280" w:lineRule="atLeast"/>
        <w:ind w:right="17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АНАЛИЗ РЕЗУЛЬТАТОВ ГИА 11</w:t>
      </w:r>
    </w:p>
    <w:tbl>
      <w:tblPr>
        <w:tblStyle w:val="31"/>
        <w:tblW w:w="10740" w:type="dxa"/>
        <w:jc w:val="center"/>
        <w:tblLook w:val="04A0" w:firstRow="1" w:lastRow="0" w:firstColumn="1" w:lastColumn="0" w:noHBand="0" w:noVBand="1"/>
      </w:tblPr>
      <w:tblGrid>
        <w:gridCol w:w="1901"/>
        <w:gridCol w:w="1337"/>
        <w:gridCol w:w="907"/>
        <w:gridCol w:w="562"/>
        <w:gridCol w:w="907"/>
        <w:gridCol w:w="562"/>
        <w:gridCol w:w="907"/>
        <w:gridCol w:w="755"/>
        <w:gridCol w:w="917"/>
        <w:gridCol w:w="619"/>
        <w:gridCol w:w="683"/>
        <w:gridCol w:w="683"/>
      </w:tblGrid>
      <w:tr w:rsidR="007A031E" w:rsidRPr="007A031E" w:rsidTr="0095311C">
        <w:trPr>
          <w:jc w:val="center"/>
        </w:trPr>
        <w:tc>
          <w:tcPr>
            <w:tcW w:w="10740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>Литература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951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36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0 - 31 баллов</w:t>
            </w:r>
          </w:p>
        </w:tc>
        <w:tc>
          <w:tcPr>
            <w:tcW w:w="572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32 – 51 баллов</w:t>
            </w:r>
          </w:p>
        </w:tc>
        <w:tc>
          <w:tcPr>
            <w:tcW w:w="572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52 – 66 баллов</w:t>
            </w:r>
          </w:p>
        </w:tc>
        <w:tc>
          <w:tcPr>
            <w:tcW w:w="77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4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67 – 100 баллов</w:t>
            </w:r>
          </w:p>
        </w:tc>
        <w:tc>
          <w:tcPr>
            <w:tcW w:w="64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482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657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951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2023/2024</w:t>
            </w:r>
          </w:p>
        </w:tc>
        <w:tc>
          <w:tcPr>
            <w:tcW w:w="1368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2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572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2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572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2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770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41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0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482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657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2024/2025 году, ЕГЭ по литературе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2069"/>
        <w:gridCol w:w="1016"/>
        <w:gridCol w:w="851"/>
        <w:gridCol w:w="572"/>
        <w:gridCol w:w="925"/>
        <w:gridCol w:w="769"/>
        <w:gridCol w:w="925"/>
        <w:gridCol w:w="619"/>
        <w:gridCol w:w="726"/>
        <w:gridCol w:w="631"/>
        <w:gridCol w:w="717"/>
        <w:gridCol w:w="920"/>
      </w:tblGrid>
      <w:tr w:rsidR="007A031E" w:rsidRPr="007A031E" w:rsidTr="0095311C">
        <w:trPr>
          <w:jc w:val="center"/>
        </w:trPr>
        <w:tc>
          <w:tcPr>
            <w:tcW w:w="10740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>Химия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206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0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85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0 - 31 баллов</w:t>
            </w:r>
          </w:p>
        </w:tc>
        <w:tc>
          <w:tcPr>
            <w:tcW w:w="572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2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32 – 51 баллов</w:t>
            </w:r>
          </w:p>
        </w:tc>
        <w:tc>
          <w:tcPr>
            <w:tcW w:w="76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2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52 – 66 баллов</w:t>
            </w:r>
          </w:p>
        </w:tc>
        <w:tc>
          <w:tcPr>
            <w:tcW w:w="6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72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67 – 100 баллов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717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920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206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2023/2024</w:t>
            </w:r>
          </w:p>
        </w:tc>
        <w:tc>
          <w:tcPr>
            <w:tcW w:w="1016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572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25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76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25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9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26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17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20" w:type="dxa"/>
          </w:tcPr>
          <w:p w:rsidR="007A031E" w:rsidRPr="007A031E" w:rsidRDefault="007A031E" w:rsidP="007A031E">
            <w:pPr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2024/2025 году, ЕГЭ по химии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2138"/>
        <w:gridCol w:w="805"/>
        <w:gridCol w:w="709"/>
        <w:gridCol w:w="559"/>
        <w:gridCol w:w="915"/>
        <w:gridCol w:w="620"/>
        <w:gridCol w:w="915"/>
        <w:gridCol w:w="688"/>
        <w:gridCol w:w="774"/>
        <w:gridCol w:w="710"/>
        <w:gridCol w:w="631"/>
        <w:gridCol w:w="850"/>
      </w:tblGrid>
      <w:tr w:rsidR="007A031E" w:rsidRPr="007A031E" w:rsidTr="0095311C">
        <w:trPr>
          <w:jc w:val="center"/>
        </w:trPr>
        <w:tc>
          <w:tcPr>
            <w:tcW w:w="10314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Cs w:val="20"/>
              </w:rPr>
              <w:t xml:space="preserve">Русский язык 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213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Наименование образовательной организации</w:t>
            </w:r>
          </w:p>
        </w:tc>
        <w:tc>
          <w:tcPr>
            <w:tcW w:w="80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количество участников</w:t>
            </w:r>
          </w:p>
        </w:tc>
        <w:tc>
          <w:tcPr>
            <w:tcW w:w="70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0 - 35 баллов</w:t>
            </w:r>
          </w:p>
        </w:tc>
        <w:tc>
          <w:tcPr>
            <w:tcW w:w="55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«2»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36 – 56 баллов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«3»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57 – 71 баллов</w:t>
            </w:r>
          </w:p>
        </w:tc>
        <w:tc>
          <w:tcPr>
            <w:tcW w:w="6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«4»</w:t>
            </w:r>
          </w:p>
        </w:tc>
        <w:tc>
          <w:tcPr>
            <w:tcW w:w="77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72 – 100 баллов</w:t>
            </w:r>
          </w:p>
        </w:tc>
        <w:tc>
          <w:tcPr>
            <w:tcW w:w="71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«5»</w:t>
            </w:r>
          </w:p>
        </w:tc>
        <w:tc>
          <w:tcPr>
            <w:tcW w:w="631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 xml:space="preserve">качество </w:t>
            </w:r>
          </w:p>
        </w:tc>
        <w:tc>
          <w:tcPr>
            <w:tcW w:w="850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2138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80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8</w:t>
            </w:r>
          </w:p>
        </w:tc>
        <w:tc>
          <w:tcPr>
            <w:tcW w:w="70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</w:t>
            </w:r>
          </w:p>
        </w:tc>
        <w:tc>
          <w:tcPr>
            <w:tcW w:w="55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4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50%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4</w:t>
            </w:r>
          </w:p>
        </w:tc>
        <w:tc>
          <w:tcPr>
            <w:tcW w:w="6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50%</w:t>
            </w:r>
          </w:p>
        </w:tc>
        <w:tc>
          <w:tcPr>
            <w:tcW w:w="77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</w:t>
            </w:r>
          </w:p>
        </w:tc>
        <w:tc>
          <w:tcPr>
            <w:tcW w:w="71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0%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50%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100%</w:t>
            </w:r>
          </w:p>
        </w:tc>
      </w:tr>
      <w:tr w:rsidR="007A031E" w:rsidRPr="007A031E" w:rsidTr="0095311C">
        <w:trPr>
          <w:jc w:val="center"/>
        </w:trPr>
        <w:tc>
          <w:tcPr>
            <w:tcW w:w="2138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80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5</w:t>
            </w:r>
          </w:p>
        </w:tc>
        <w:tc>
          <w:tcPr>
            <w:tcW w:w="70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</w:t>
            </w:r>
          </w:p>
        </w:tc>
        <w:tc>
          <w:tcPr>
            <w:tcW w:w="55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3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60%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1</w:t>
            </w:r>
          </w:p>
        </w:tc>
        <w:tc>
          <w:tcPr>
            <w:tcW w:w="6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20%</w:t>
            </w:r>
          </w:p>
        </w:tc>
        <w:tc>
          <w:tcPr>
            <w:tcW w:w="77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1</w:t>
            </w:r>
          </w:p>
        </w:tc>
        <w:tc>
          <w:tcPr>
            <w:tcW w:w="71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20%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40%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100%</w:t>
            </w:r>
          </w:p>
        </w:tc>
      </w:tr>
      <w:tr w:rsidR="007A031E" w:rsidRPr="007A031E" w:rsidTr="0095311C">
        <w:trPr>
          <w:jc w:val="center"/>
        </w:trPr>
        <w:tc>
          <w:tcPr>
            <w:tcW w:w="2138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80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3</w:t>
            </w:r>
          </w:p>
        </w:tc>
        <w:tc>
          <w:tcPr>
            <w:tcW w:w="70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</w:t>
            </w:r>
          </w:p>
        </w:tc>
        <w:tc>
          <w:tcPr>
            <w:tcW w:w="55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2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66%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</w:t>
            </w:r>
          </w:p>
        </w:tc>
        <w:tc>
          <w:tcPr>
            <w:tcW w:w="6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0%</w:t>
            </w:r>
          </w:p>
        </w:tc>
        <w:tc>
          <w:tcPr>
            <w:tcW w:w="77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1</w:t>
            </w:r>
          </w:p>
        </w:tc>
        <w:tc>
          <w:tcPr>
            <w:tcW w:w="71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34%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34%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jc w:val="center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835" w:type="dxa"/>
        <w:jc w:val="center"/>
        <w:tblLayout w:type="fixed"/>
        <w:tblLook w:val="04A0" w:firstRow="1" w:lastRow="0" w:firstColumn="1" w:lastColumn="0" w:noHBand="0" w:noVBand="1"/>
      </w:tblPr>
      <w:tblGrid>
        <w:gridCol w:w="1827"/>
        <w:gridCol w:w="1078"/>
        <w:gridCol w:w="917"/>
        <w:gridCol w:w="778"/>
        <w:gridCol w:w="917"/>
        <w:gridCol w:w="620"/>
        <w:gridCol w:w="917"/>
        <w:gridCol w:w="690"/>
        <w:gridCol w:w="937"/>
        <w:gridCol w:w="672"/>
        <w:gridCol w:w="631"/>
        <w:gridCol w:w="851"/>
      </w:tblGrid>
      <w:tr w:rsidR="007A031E" w:rsidRPr="007A031E" w:rsidTr="0095311C">
        <w:trPr>
          <w:jc w:val="center"/>
        </w:trPr>
        <w:tc>
          <w:tcPr>
            <w:tcW w:w="10835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 xml:space="preserve">Математика (профиль) 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82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07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0 - 35 баллов</w:t>
            </w:r>
          </w:p>
        </w:tc>
        <w:tc>
          <w:tcPr>
            <w:tcW w:w="77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36 – 56 баллов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57 – 71 баллов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72 – 100 баллов</w:t>
            </w:r>
          </w:p>
        </w:tc>
        <w:tc>
          <w:tcPr>
            <w:tcW w:w="672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631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851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82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2022/2023</w:t>
            </w:r>
          </w:p>
        </w:tc>
        <w:tc>
          <w:tcPr>
            <w:tcW w:w="107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7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80%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20%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72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85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20%</w:t>
            </w:r>
          </w:p>
        </w:tc>
      </w:tr>
      <w:tr w:rsidR="007A031E" w:rsidRPr="007A031E" w:rsidTr="0095311C">
        <w:trPr>
          <w:jc w:val="center"/>
        </w:trPr>
        <w:tc>
          <w:tcPr>
            <w:tcW w:w="182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2023/2024</w:t>
            </w:r>
          </w:p>
        </w:tc>
        <w:tc>
          <w:tcPr>
            <w:tcW w:w="107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77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67%</w:t>
            </w:r>
          </w:p>
        </w:tc>
        <w:tc>
          <w:tcPr>
            <w:tcW w:w="91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33%</w:t>
            </w:r>
          </w:p>
        </w:tc>
        <w:tc>
          <w:tcPr>
            <w:tcW w:w="937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72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6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33%</w:t>
            </w:r>
          </w:p>
        </w:tc>
        <w:tc>
          <w:tcPr>
            <w:tcW w:w="85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2024/2025 году, ЕГЭ по математике (профиль)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763" w:type="dxa"/>
        <w:jc w:val="center"/>
        <w:tblLook w:val="04A0" w:firstRow="1" w:lastRow="0" w:firstColumn="1" w:lastColumn="0" w:noHBand="0" w:noVBand="1"/>
      </w:tblPr>
      <w:tblGrid>
        <w:gridCol w:w="1946"/>
        <w:gridCol w:w="1188"/>
        <w:gridCol w:w="915"/>
        <w:gridCol w:w="558"/>
        <w:gridCol w:w="915"/>
        <w:gridCol w:w="619"/>
        <w:gridCol w:w="915"/>
        <w:gridCol w:w="690"/>
        <w:gridCol w:w="934"/>
        <w:gridCol w:w="669"/>
        <w:gridCol w:w="683"/>
        <w:gridCol w:w="731"/>
      </w:tblGrid>
      <w:tr w:rsidR="007A031E" w:rsidRPr="007A031E" w:rsidTr="0095311C">
        <w:trPr>
          <w:jc w:val="center"/>
        </w:trPr>
        <w:tc>
          <w:tcPr>
            <w:tcW w:w="10763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lastRenderedPageBreak/>
              <w:t xml:space="preserve">Математика (база) 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94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1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0 - 6 баллов</w:t>
            </w:r>
          </w:p>
        </w:tc>
        <w:tc>
          <w:tcPr>
            <w:tcW w:w="55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7 -  11 баллов</w:t>
            </w:r>
          </w:p>
        </w:tc>
        <w:tc>
          <w:tcPr>
            <w:tcW w:w="6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12 - 16 баллов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17 - 20 баллов</w:t>
            </w:r>
          </w:p>
        </w:tc>
        <w:tc>
          <w:tcPr>
            <w:tcW w:w="66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683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731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946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11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55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34%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66%</w:t>
            </w:r>
          </w:p>
        </w:tc>
        <w:tc>
          <w:tcPr>
            <w:tcW w:w="93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66%</w:t>
            </w:r>
          </w:p>
        </w:tc>
        <w:tc>
          <w:tcPr>
            <w:tcW w:w="7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  <w:tr w:rsidR="007A031E" w:rsidRPr="007A031E" w:rsidTr="0095311C">
        <w:trPr>
          <w:jc w:val="center"/>
        </w:trPr>
        <w:tc>
          <w:tcPr>
            <w:tcW w:w="1946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11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55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50%</w:t>
            </w:r>
          </w:p>
        </w:tc>
        <w:tc>
          <w:tcPr>
            <w:tcW w:w="93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50%</w:t>
            </w:r>
          </w:p>
        </w:tc>
        <w:tc>
          <w:tcPr>
            <w:tcW w:w="7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  <w:tr w:rsidR="007A031E" w:rsidRPr="007A031E" w:rsidTr="0095311C">
        <w:trPr>
          <w:jc w:val="center"/>
        </w:trPr>
        <w:tc>
          <w:tcPr>
            <w:tcW w:w="1946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118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55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5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69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3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73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113" w:after="227" w:line="280" w:lineRule="atLeast"/>
        <w:ind w:right="170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tbl>
      <w:tblPr>
        <w:tblStyle w:val="31"/>
        <w:tblW w:w="10894" w:type="dxa"/>
        <w:jc w:val="center"/>
        <w:tblLook w:val="04A0" w:firstRow="1" w:lastRow="0" w:firstColumn="1" w:lastColumn="0" w:noHBand="0" w:noVBand="1"/>
      </w:tblPr>
      <w:tblGrid>
        <w:gridCol w:w="1809"/>
        <w:gridCol w:w="1329"/>
        <w:gridCol w:w="916"/>
        <w:gridCol w:w="620"/>
        <w:gridCol w:w="916"/>
        <w:gridCol w:w="620"/>
        <w:gridCol w:w="916"/>
        <w:gridCol w:w="648"/>
        <w:gridCol w:w="936"/>
        <w:gridCol w:w="670"/>
        <w:gridCol w:w="793"/>
        <w:gridCol w:w="721"/>
      </w:tblGrid>
      <w:tr w:rsidR="007A031E" w:rsidRPr="007A031E" w:rsidTr="0095311C">
        <w:trPr>
          <w:jc w:val="center"/>
        </w:trPr>
        <w:tc>
          <w:tcPr>
            <w:tcW w:w="10894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 xml:space="preserve">Обществознание  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80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3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0 - 41 баллов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42 - 57 баллов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58 - 69 баллов</w:t>
            </w:r>
          </w:p>
        </w:tc>
        <w:tc>
          <w:tcPr>
            <w:tcW w:w="64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70 - 100 баллов</w:t>
            </w:r>
          </w:p>
        </w:tc>
        <w:tc>
          <w:tcPr>
            <w:tcW w:w="67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793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721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809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2022/2023</w:t>
            </w:r>
          </w:p>
        </w:tc>
        <w:tc>
          <w:tcPr>
            <w:tcW w:w="13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66%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34%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9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2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34%</w:t>
            </w:r>
          </w:p>
        </w:tc>
      </w:tr>
      <w:tr w:rsidR="007A031E" w:rsidRPr="007A031E" w:rsidTr="0095311C">
        <w:trPr>
          <w:jc w:val="center"/>
        </w:trPr>
        <w:tc>
          <w:tcPr>
            <w:tcW w:w="1809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2023/2024</w:t>
            </w:r>
          </w:p>
        </w:tc>
        <w:tc>
          <w:tcPr>
            <w:tcW w:w="13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25%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75%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9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2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75%</w:t>
            </w:r>
          </w:p>
        </w:tc>
      </w:tr>
      <w:tr w:rsidR="007A031E" w:rsidRPr="007A031E" w:rsidTr="0095311C">
        <w:trPr>
          <w:jc w:val="center"/>
        </w:trPr>
        <w:tc>
          <w:tcPr>
            <w:tcW w:w="1809" w:type="dxa"/>
          </w:tcPr>
          <w:p w:rsidR="007A031E" w:rsidRPr="007A031E" w:rsidRDefault="007A031E" w:rsidP="007A031E">
            <w:pPr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7A031E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2024/2025</w:t>
            </w:r>
          </w:p>
        </w:tc>
        <w:tc>
          <w:tcPr>
            <w:tcW w:w="132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2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50%</w:t>
            </w:r>
          </w:p>
        </w:tc>
        <w:tc>
          <w:tcPr>
            <w:tcW w:w="9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50%</w:t>
            </w:r>
          </w:p>
        </w:tc>
        <w:tc>
          <w:tcPr>
            <w:tcW w:w="93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9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50%</w:t>
            </w:r>
          </w:p>
        </w:tc>
        <w:tc>
          <w:tcPr>
            <w:tcW w:w="72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before="113" w:after="227" w:line="280" w:lineRule="atLeast"/>
        <w:ind w:right="170"/>
        <w:jc w:val="center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</w:pPr>
    </w:p>
    <w:tbl>
      <w:tblPr>
        <w:tblStyle w:val="31"/>
        <w:tblW w:w="10894" w:type="dxa"/>
        <w:jc w:val="center"/>
        <w:tblLook w:val="04A0" w:firstRow="1" w:lastRow="0" w:firstColumn="1" w:lastColumn="0" w:noHBand="0" w:noVBand="1"/>
      </w:tblPr>
      <w:tblGrid>
        <w:gridCol w:w="1803"/>
        <w:gridCol w:w="1323"/>
        <w:gridCol w:w="911"/>
        <w:gridCol w:w="616"/>
        <w:gridCol w:w="911"/>
        <w:gridCol w:w="683"/>
        <w:gridCol w:w="911"/>
        <w:gridCol w:w="643"/>
        <w:gridCol w:w="930"/>
        <w:gridCol w:w="664"/>
        <w:gridCol w:w="780"/>
        <w:gridCol w:w="719"/>
      </w:tblGrid>
      <w:tr w:rsidR="007A031E" w:rsidRPr="007A031E" w:rsidTr="0095311C">
        <w:trPr>
          <w:jc w:val="center"/>
        </w:trPr>
        <w:tc>
          <w:tcPr>
            <w:tcW w:w="10894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 xml:space="preserve">Информатика и ИКТ (КЕГЭ)  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0 - 39 баллов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40 - 56 баллов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57 - 72 баллов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73 - 100 баллов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780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719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2023/2024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8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2024/2025 году, ЕГЭ по информатике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894" w:type="dxa"/>
        <w:jc w:val="center"/>
        <w:tblLook w:val="04A0" w:firstRow="1" w:lastRow="0" w:firstColumn="1" w:lastColumn="0" w:noHBand="0" w:noVBand="1"/>
      </w:tblPr>
      <w:tblGrid>
        <w:gridCol w:w="1803"/>
        <w:gridCol w:w="1323"/>
        <w:gridCol w:w="911"/>
        <w:gridCol w:w="616"/>
        <w:gridCol w:w="911"/>
        <w:gridCol w:w="683"/>
        <w:gridCol w:w="911"/>
        <w:gridCol w:w="643"/>
        <w:gridCol w:w="930"/>
        <w:gridCol w:w="664"/>
        <w:gridCol w:w="780"/>
        <w:gridCol w:w="719"/>
      </w:tblGrid>
      <w:tr w:rsidR="007A031E" w:rsidRPr="007A031E" w:rsidTr="0095311C">
        <w:trPr>
          <w:jc w:val="center"/>
        </w:trPr>
        <w:tc>
          <w:tcPr>
            <w:tcW w:w="10894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 xml:space="preserve">Биология  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0 - 35 баллов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36 - 54 баллов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55 - 71 баллов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72 - 100 баллов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780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719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2023/2024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8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2024/2025 году, ЕГЭ по биологии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894" w:type="dxa"/>
        <w:jc w:val="center"/>
        <w:tblLook w:val="04A0" w:firstRow="1" w:lastRow="0" w:firstColumn="1" w:lastColumn="0" w:noHBand="0" w:noVBand="1"/>
      </w:tblPr>
      <w:tblGrid>
        <w:gridCol w:w="1803"/>
        <w:gridCol w:w="1323"/>
        <w:gridCol w:w="911"/>
        <w:gridCol w:w="616"/>
        <w:gridCol w:w="911"/>
        <w:gridCol w:w="683"/>
        <w:gridCol w:w="911"/>
        <w:gridCol w:w="643"/>
        <w:gridCol w:w="930"/>
        <w:gridCol w:w="664"/>
        <w:gridCol w:w="780"/>
        <w:gridCol w:w="719"/>
      </w:tblGrid>
      <w:tr w:rsidR="007A031E" w:rsidRPr="007A031E" w:rsidTr="0095311C">
        <w:trPr>
          <w:jc w:val="center"/>
        </w:trPr>
        <w:tc>
          <w:tcPr>
            <w:tcW w:w="10894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>Английский язык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0 - 21 баллов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22 - 58 баллов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59 - 83 баллов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84 - 100 баллов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780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719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2023/2024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8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2024/2025 году, ЕГЭ по английскому языку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tbl>
      <w:tblPr>
        <w:tblStyle w:val="31"/>
        <w:tblW w:w="10894" w:type="dxa"/>
        <w:jc w:val="center"/>
        <w:tblLook w:val="04A0" w:firstRow="1" w:lastRow="0" w:firstColumn="1" w:lastColumn="0" w:noHBand="0" w:noVBand="1"/>
      </w:tblPr>
      <w:tblGrid>
        <w:gridCol w:w="1803"/>
        <w:gridCol w:w="1323"/>
        <w:gridCol w:w="911"/>
        <w:gridCol w:w="616"/>
        <w:gridCol w:w="911"/>
        <w:gridCol w:w="683"/>
        <w:gridCol w:w="911"/>
        <w:gridCol w:w="643"/>
        <w:gridCol w:w="930"/>
        <w:gridCol w:w="664"/>
        <w:gridCol w:w="780"/>
        <w:gridCol w:w="719"/>
      </w:tblGrid>
      <w:tr w:rsidR="007A031E" w:rsidRPr="007A031E" w:rsidTr="0095311C">
        <w:trPr>
          <w:jc w:val="center"/>
        </w:trPr>
        <w:tc>
          <w:tcPr>
            <w:tcW w:w="10894" w:type="dxa"/>
            <w:gridSpan w:val="12"/>
          </w:tcPr>
          <w:p w:rsidR="007A031E" w:rsidRPr="007A031E" w:rsidRDefault="007A031E" w:rsidP="007A031E">
            <w:pPr>
              <w:tabs>
                <w:tab w:val="left" w:pos="2827"/>
              </w:tabs>
              <w:jc w:val="center"/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b/>
                <w:sz w:val="20"/>
                <w:szCs w:val="20"/>
              </w:rPr>
              <w:t>География</w:t>
            </w:r>
          </w:p>
        </w:tc>
      </w:tr>
      <w:tr w:rsidR="007A031E" w:rsidRPr="007A031E" w:rsidTr="0095311C">
        <w:trPr>
          <w:cantSplit/>
          <w:trHeight w:val="1134"/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количество участников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0 - 21 баллов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«2»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22 - 58 баллов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«3»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59 - 83 баллов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«4»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84 - 100 баллов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«5»</w:t>
            </w:r>
          </w:p>
        </w:tc>
        <w:tc>
          <w:tcPr>
            <w:tcW w:w="780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качество </w:t>
            </w:r>
          </w:p>
        </w:tc>
        <w:tc>
          <w:tcPr>
            <w:tcW w:w="719" w:type="dxa"/>
            <w:textDirection w:val="btLr"/>
          </w:tcPr>
          <w:p w:rsidR="007A031E" w:rsidRPr="007A031E" w:rsidRDefault="007A031E" w:rsidP="007A031E">
            <w:pPr>
              <w:ind w:left="113" w:right="113"/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 xml:space="preserve">успеваемость </w:t>
            </w:r>
          </w:p>
        </w:tc>
      </w:tr>
      <w:tr w:rsidR="007A031E" w:rsidRPr="007A031E" w:rsidTr="0095311C">
        <w:trPr>
          <w:jc w:val="center"/>
        </w:trPr>
        <w:tc>
          <w:tcPr>
            <w:tcW w:w="180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2024/2025</w:t>
            </w:r>
          </w:p>
        </w:tc>
        <w:tc>
          <w:tcPr>
            <w:tcW w:w="132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6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  <w:tc>
          <w:tcPr>
            <w:tcW w:w="911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43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93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64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80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0%</w:t>
            </w:r>
          </w:p>
        </w:tc>
        <w:tc>
          <w:tcPr>
            <w:tcW w:w="719" w:type="dxa"/>
          </w:tcPr>
          <w:p w:rsidR="007A031E" w:rsidRPr="007A031E" w:rsidRDefault="007A031E" w:rsidP="007A031E">
            <w:pPr>
              <w:jc w:val="center"/>
              <w:rPr>
                <w:rFonts w:ascii="Liberation Serif" w:eastAsia="Calibri" w:hAnsi="Liberation Serif" w:cs="Liberation Serif"/>
                <w:sz w:val="20"/>
                <w:szCs w:val="20"/>
              </w:rPr>
            </w:pPr>
            <w:r w:rsidRPr="007A031E">
              <w:rPr>
                <w:rFonts w:ascii="Liberation Serif" w:eastAsia="Calibri" w:hAnsi="Liberation Serif" w:cs="Liberation Serif"/>
                <w:sz w:val="20"/>
                <w:szCs w:val="20"/>
              </w:rPr>
              <w:t>100%</w:t>
            </w:r>
          </w:p>
        </w:tc>
      </w:tr>
    </w:tbl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  <w:r w:rsidRPr="007A031E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  <w:t>В 2022/2023 и 2023/2024 году, ЕГЭ по географии – участников 0.</w:t>
      </w:r>
    </w:p>
    <w:p w:rsidR="007A031E" w:rsidRPr="007A031E" w:rsidRDefault="007A031E" w:rsidP="007A031E">
      <w:pPr>
        <w:suppressAutoHyphens/>
        <w:autoSpaceDE w:val="0"/>
        <w:autoSpaceDN w:val="0"/>
        <w:adjustRightInd w:val="0"/>
        <w:spacing w:after="0" w:line="280" w:lineRule="atLeast"/>
        <w:ind w:firstLine="708"/>
        <w:textAlignment w:val="center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8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sectPr w:rsidR="007A031E" w:rsidRPr="007A031E" w:rsidSect="0095311C">
          <w:pgSz w:w="11906" w:h="16838" w:code="9"/>
          <w:pgMar w:top="992" w:right="709" w:bottom="992" w:left="709" w:header="708" w:footer="708" w:gutter="0"/>
          <w:cols w:space="708"/>
          <w:docGrid w:linePitch="360"/>
        </w:sect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7A031E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lastRenderedPageBreak/>
        <w:t>Динамика участия в ЕГЭ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2"/>
        <w:gridCol w:w="4057"/>
        <w:gridCol w:w="3827"/>
      </w:tblGrid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ЕГЭ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ГВЭ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2013-2014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 ГВЭ аттестат</w:t>
            </w: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jc w:val="center"/>
        </w:trPr>
        <w:tc>
          <w:tcPr>
            <w:tcW w:w="418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405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Востребованность учебного предмета по выбору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5061" w:type="dxa"/>
        <w:jc w:val="center"/>
        <w:tblInd w:w="2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276"/>
        <w:gridCol w:w="1276"/>
        <w:gridCol w:w="744"/>
        <w:gridCol w:w="992"/>
        <w:gridCol w:w="1134"/>
        <w:gridCol w:w="1134"/>
        <w:gridCol w:w="1134"/>
        <w:gridCol w:w="1134"/>
      </w:tblGrid>
      <w:tr w:rsidR="007A031E" w:rsidRPr="007A031E" w:rsidTr="0095311C">
        <w:trPr>
          <w:jc w:val="center"/>
        </w:trPr>
        <w:tc>
          <w:tcPr>
            <w:tcW w:w="2835" w:type="dxa"/>
            <w:vMerge w:val="restart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226" w:type="dxa"/>
            <w:gridSpan w:val="11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Доля выпускников, сдававших ЕГЭ по выбору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(% - 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чел.)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  <w:vMerge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80%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Англ. </w:t>
            </w:r>
            <w:proofErr w:type="spellStart"/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</w:t>
            </w:r>
            <w:proofErr w:type="spellEnd"/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7A031E" w:rsidRPr="007A031E" w:rsidTr="0095311C">
        <w:trPr>
          <w:jc w:val="center"/>
        </w:trPr>
        <w:tc>
          <w:tcPr>
            <w:tcW w:w="283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92%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74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</w:tr>
    </w:tbl>
    <w:p w:rsidR="007A031E" w:rsidRPr="007A031E" w:rsidRDefault="007A031E" w:rsidP="007A031E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31E" w:rsidRPr="007A031E" w:rsidRDefault="007A031E" w:rsidP="007A031E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31E" w:rsidRPr="007A031E" w:rsidRDefault="007A031E" w:rsidP="007A031E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31E" w:rsidRPr="007A031E" w:rsidRDefault="007A031E" w:rsidP="007A031E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31E" w:rsidRPr="007A031E" w:rsidRDefault="007A031E" w:rsidP="007A031E">
      <w:pPr>
        <w:spacing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031E" w:rsidRPr="007A031E" w:rsidRDefault="007A031E" w:rsidP="007A031E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 освоения образовательного стандарта и качество учебных достижений</w:t>
      </w:r>
    </w:p>
    <w:p w:rsidR="007A031E" w:rsidRPr="007A031E" w:rsidRDefault="007A031E" w:rsidP="007A031E">
      <w:pPr>
        <w:spacing w:line="240" w:lineRule="auto"/>
        <w:ind w:left="360"/>
        <w:contextualSpacing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0"/>
        <w:gridCol w:w="7252"/>
      </w:tblGrid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lang w:eastAsia="ru-RU"/>
              </w:rPr>
              <w:t>Доля выпускников, успешно сдавших два обязательных экза</w:t>
            </w: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мена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80%</w:t>
            </w:r>
          </w:p>
        </w:tc>
      </w:tr>
      <w:tr w:rsidR="007A031E" w:rsidRPr="007A031E" w:rsidTr="0095311C">
        <w:trPr>
          <w:trHeight w:val="276"/>
        </w:trPr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rPr>
          <w:trHeight w:val="264"/>
        </w:trPr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 один обязательный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7A031E" w:rsidRPr="007A031E" w:rsidTr="0095311C">
        <w:tc>
          <w:tcPr>
            <w:tcW w:w="530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25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</w:tbl>
    <w:p w:rsidR="007A031E" w:rsidRPr="007A031E" w:rsidRDefault="007A031E" w:rsidP="007A031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031E" w:rsidRPr="007A031E" w:rsidRDefault="007A031E" w:rsidP="007A031E">
      <w:pPr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освоения образовательного стандарта для получения профессионального образования</w:t>
      </w:r>
    </w:p>
    <w:tbl>
      <w:tblPr>
        <w:tblW w:w="0" w:type="auto"/>
        <w:tblInd w:w="1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2"/>
        <w:gridCol w:w="4732"/>
        <w:gridCol w:w="5474"/>
      </w:tblGrid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Доля выпускников, успешно сдавших все экзамены, которые они выбрали для сдачи в форме ЕГЭ в общем числе таких выпускников.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 xml:space="preserve">Доля выпускников,  имеющих результат хотя бы по одному экзамену по выбору ниже минимального, в общем числе выпускников,  </w:t>
            </w: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сдаваших</w:t>
            </w:r>
            <w:proofErr w:type="spell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 xml:space="preserve"> ЕГЭ по выбору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77%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88%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55%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</w:tr>
      <w:tr w:rsidR="007A031E" w:rsidRPr="007A031E" w:rsidTr="0095311C">
        <w:tc>
          <w:tcPr>
            <w:tcW w:w="23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4732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474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индивидуальных учебных достижений по предметам</w:t>
      </w: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NewRoman" w:hAnsi="Times New Roman" w:cs="Times New Roman"/>
          <w:b/>
          <w:i/>
          <w:sz w:val="24"/>
          <w:szCs w:val="24"/>
          <w:lang w:eastAsia="ru-RU"/>
        </w:rPr>
      </w:pPr>
      <w:r w:rsidRPr="007A031E">
        <w:rPr>
          <w:rFonts w:ascii="Times New Roman" w:eastAsia="TimesNewRoman" w:hAnsi="Times New Roman" w:cs="Times New Roman"/>
          <w:b/>
          <w:i/>
          <w:sz w:val="24"/>
          <w:szCs w:val="24"/>
          <w:lang w:eastAsia="ru-RU"/>
        </w:rPr>
        <w:t>Доля выпускников, имеющих высокие результаты (выше 80 баллов)</w:t>
      </w:r>
    </w:p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New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15261" w:type="dxa"/>
        <w:jc w:val="center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850"/>
        <w:gridCol w:w="993"/>
        <w:gridCol w:w="850"/>
        <w:gridCol w:w="992"/>
        <w:gridCol w:w="993"/>
        <w:gridCol w:w="992"/>
        <w:gridCol w:w="850"/>
        <w:gridCol w:w="993"/>
        <w:gridCol w:w="1008"/>
        <w:gridCol w:w="2913"/>
      </w:tblGrid>
      <w:tr w:rsidR="007A031E" w:rsidRPr="007A031E" w:rsidTr="0095311C">
        <w:trPr>
          <w:cantSplit/>
          <w:trHeight w:val="1134"/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76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Матем</w:t>
            </w:r>
            <w:proofErr w:type="spellEnd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Проф</w:t>
            </w:r>
            <w:proofErr w:type="spellEnd"/>
            <w:proofErr w:type="gramEnd"/>
          </w:p>
        </w:tc>
        <w:tc>
          <w:tcPr>
            <w:tcW w:w="1276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0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Об-во</w:t>
            </w:r>
          </w:p>
        </w:tc>
        <w:tc>
          <w:tcPr>
            <w:tcW w:w="993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Литер.</w:t>
            </w:r>
          </w:p>
        </w:tc>
        <w:tc>
          <w:tcPr>
            <w:tcW w:w="850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992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93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анг</w:t>
            </w:r>
            <w:proofErr w:type="gramStart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.я</w:t>
            </w:r>
            <w:proofErr w:type="gramEnd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992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ИКТ</w:t>
            </w:r>
          </w:p>
        </w:tc>
        <w:tc>
          <w:tcPr>
            <w:tcW w:w="850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геогр</w:t>
            </w:r>
            <w:proofErr w:type="spellEnd"/>
            <w:proofErr w:type="gramEnd"/>
          </w:p>
        </w:tc>
        <w:tc>
          <w:tcPr>
            <w:tcW w:w="993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008" w:type="dxa"/>
            <w:textDirection w:val="btLr"/>
          </w:tcPr>
          <w:p w:rsidR="007A031E" w:rsidRPr="007A031E" w:rsidRDefault="007A031E" w:rsidP="007A031E">
            <w:pPr>
              <w:spacing w:after="0" w:line="240" w:lineRule="auto"/>
              <w:ind w:left="113" w:right="113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биол</w:t>
            </w:r>
            <w:proofErr w:type="spellEnd"/>
            <w:proofErr w:type="gramEnd"/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0"/>
                <w:szCs w:val="24"/>
                <w:lang w:eastAsia="ru-RU"/>
              </w:rPr>
              <w:t>Количество/ доля участников ЕГЭ, сдавших хотя бы один экзамен с результатом 80 и более баллов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67%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2/67%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2/18%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1/20%</w:t>
            </w:r>
          </w:p>
        </w:tc>
      </w:tr>
      <w:tr w:rsidR="007A031E" w:rsidRPr="007A031E" w:rsidTr="0095311C">
        <w:trPr>
          <w:jc w:val="center"/>
        </w:trPr>
        <w:tc>
          <w:tcPr>
            <w:tcW w:w="1275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08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91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1/33%</w:t>
            </w:r>
          </w:p>
        </w:tc>
      </w:tr>
    </w:tbl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Анализ результатов  ГИА-9  в 2025 г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Общий охват выпускников процедурой итоговой аттестации в форме ОГЭ, ГВЭ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Calibri"/>
          <w:b/>
          <w:color w:val="000000"/>
          <w:sz w:val="24"/>
          <w:szCs w:val="24"/>
          <w:lang w:eastAsia="ru-RU"/>
        </w:rPr>
      </w:pPr>
      <w:r w:rsidRPr="007A031E">
        <w:rPr>
          <w:rFonts w:ascii="Times New Roman" w:eastAsia="TimesNewRoman" w:hAnsi="Times New Roman" w:cs="Calibri"/>
          <w:b/>
          <w:color w:val="000000"/>
          <w:sz w:val="24"/>
          <w:szCs w:val="24"/>
          <w:lang w:eastAsia="ru-RU"/>
        </w:rPr>
        <w:t>Участие в ОГЭ и ГВЭ по обязательным предметам</w:t>
      </w:r>
    </w:p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1"/>
        <w:gridCol w:w="3827"/>
        <w:gridCol w:w="4395"/>
      </w:tblGrid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ОГЭ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ГВЭ</w:t>
            </w:r>
          </w:p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val="en-US"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val="en-US" w:eastAsia="ru-RU"/>
              </w:rPr>
              <w:t>2017-2018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lastRenderedPageBreak/>
              <w:t>2022-2023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A031E" w:rsidRPr="007A031E" w:rsidTr="0095311C">
        <w:trPr>
          <w:jc w:val="center"/>
        </w:trPr>
        <w:tc>
          <w:tcPr>
            <w:tcW w:w="3491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3827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5" w:type="dxa"/>
          </w:tcPr>
          <w:p w:rsidR="007A031E" w:rsidRPr="007A031E" w:rsidRDefault="007A031E" w:rsidP="007A03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A031E" w:rsidRPr="007A031E" w:rsidRDefault="007A031E" w:rsidP="007A031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7A031E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      </w:t>
      </w:r>
    </w:p>
    <w:p w:rsidR="007A031E" w:rsidRPr="007A031E" w:rsidRDefault="007A031E" w:rsidP="007A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A031E" w:rsidRPr="007A031E" w:rsidRDefault="007A031E" w:rsidP="007A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Результаты государственной итоговой аттестации обучающихся 9-х классов в 2024-2025 учебном году</w:t>
      </w:r>
    </w:p>
    <w:p w:rsidR="007A031E" w:rsidRPr="007A031E" w:rsidRDefault="007A031E" w:rsidP="007A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7A03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A031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 обязательным предметам и предметам по выбору)</w:t>
      </w:r>
    </w:p>
    <w:p w:rsidR="007A031E" w:rsidRPr="007A031E" w:rsidRDefault="007A031E" w:rsidP="007A03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403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1701"/>
        <w:gridCol w:w="1134"/>
        <w:gridCol w:w="993"/>
        <w:gridCol w:w="992"/>
        <w:gridCol w:w="1134"/>
        <w:gridCol w:w="1134"/>
        <w:gridCol w:w="1134"/>
        <w:gridCol w:w="1134"/>
        <w:gridCol w:w="1134"/>
      </w:tblGrid>
      <w:tr w:rsidR="007A031E" w:rsidRPr="007A031E" w:rsidTr="00D84B9B">
        <w:trPr>
          <w:trHeight w:val="136"/>
        </w:trPr>
        <w:tc>
          <w:tcPr>
            <w:tcW w:w="3543" w:type="dxa"/>
            <w:vMerge w:val="restart"/>
          </w:tcPr>
          <w:p w:rsidR="007A031E" w:rsidRPr="007A031E" w:rsidRDefault="007A031E" w:rsidP="007A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Предмет</w:t>
            </w:r>
          </w:p>
        </w:tc>
        <w:tc>
          <w:tcPr>
            <w:tcW w:w="1701" w:type="dxa"/>
            <w:vMerge w:val="restart"/>
          </w:tcPr>
          <w:p w:rsidR="007A031E" w:rsidRPr="007A031E" w:rsidRDefault="007A031E" w:rsidP="007A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Количество 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обучающихся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, сдавших экзамен</w:t>
            </w:r>
          </w:p>
        </w:tc>
        <w:tc>
          <w:tcPr>
            <w:tcW w:w="8789" w:type="dxa"/>
            <w:gridSpan w:val="8"/>
          </w:tcPr>
          <w:p w:rsidR="007A031E" w:rsidRPr="007A031E" w:rsidRDefault="007A031E" w:rsidP="007A03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Количество 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обучающихся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, получивших отметки</w:t>
            </w:r>
          </w:p>
        </w:tc>
      </w:tr>
      <w:tr w:rsidR="007A031E" w:rsidRPr="007A031E" w:rsidTr="00D84B9B">
        <w:trPr>
          <w:trHeight w:val="222"/>
        </w:trPr>
        <w:tc>
          <w:tcPr>
            <w:tcW w:w="3543" w:type="dxa"/>
            <w:vMerge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"5" за год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"5" за экзамен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"4" за год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"4" за экзамен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"3" за год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"3" за экзамен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"2" за год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"2" за экзамен</w:t>
            </w:r>
          </w:p>
        </w:tc>
      </w:tr>
      <w:tr w:rsidR="007A031E" w:rsidRPr="007A031E" w:rsidTr="00D84B9B">
        <w:trPr>
          <w:trHeight w:val="285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русский (ОГЭ)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147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русский (ГВЭ)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151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математика (ОГЭ)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183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математика (ГВЭ)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01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05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37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55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87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63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139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85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английский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7A031E" w:rsidRPr="007A031E" w:rsidTr="00D84B9B">
        <w:trPr>
          <w:trHeight w:val="289"/>
        </w:trPr>
        <w:tc>
          <w:tcPr>
            <w:tcW w:w="3543" w:type="dxa"/>
          </w:tcPr>
          <w:p w:rsidR="007A031E" w:rsidRPr="007A031E" w:rsidRDefault="007A031E" w:rsidP="007A03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701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7A031E" w:rsidRPr="007A031E" w:rsidRDefault="007A031E" w:rsidP="007A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</w:tbl>
    <w:p w:rsidR="007A031E" w:rsidRPr="007A031E" w:rsidRDefault="007A031E" w:rsidP="007A0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541" w:tblpY="228"/>
        <w:tblW w:w="15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851"/>
        <w:gridCol w:w="709"/>
        <w:gridCol w:w="851"/>
        <w:gridCol w:w="708"/>
        <w:gridCol w:w="992"/>
        <w:gridCol w:w="850"/>
        <w:gridCol w:w="1134"/>
        <w:gridCol w:w="851"/>
        <w:gridCol w:w="1134"/>
        <w:gridCol w:w="850"/>
        <w:gridCol w:w="992"/>
        <w:gridCol w:w="709"/>
        <w:gridCol w:w="975"/>
        <w:gridCol w:w="1009"/>
        <w:gridCol w:w="1005"/>
        <w:gridCol w:w="979"/>
      </w:tblGrid>
      <w:tr w:rsidR="007A031E" w:rsidRPr="007A031E" w:rsidTr="00D84B9B">
        <w:trPr>
          <w:trHeight w:val="210"/>
        </w:trPr>
        <w:tc>
          <w:tcPr>
            <w:tcW w:w="634" w:type="dxa"/>
            <w:vMerge w:val="restart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615" w:type="dxa"/>
            <w:gridSpan w:val="14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Доля выпускников, сдававших ОГЭ/ГВЭ  по выбору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A031E" w:rsidRPr="007A031E" w:rsidTr="00D84B9B">
        <w:trPr>
          <w:trHeight w:val="490"/>
        </w:trPr>
        <w:tc>
          <w:tcPr>
            <w:tcW w:w="634" w:type="dxa"/>
            <w:vMerge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59" w:type="dxa"/>
            <w:gridSpan w:val="2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2018</w:t>
            </w:r>
          </w:p>
        </w:tc>
        <w:tc>
          <w:tcPr>
            <w:tcW w:w="1842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7A031E" w:rsidRPr="007A031E" w:rsidTr="00D84B9B">
        <w:trPr>
          <w:trHeight w:val="109"/>
        </w:trPr>
        <w:tc>
          <w:tcPr>
            <w:tcW w:w="634" w:type="dxa"/>
            <w:vMerge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 фактическое участие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851" w:type="dxa"/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фактическое участие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992" w:type="dxa"/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фактическое участие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фактическое участие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фактическое участие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фактическое участие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фактическое участие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Количество заявлений/</w:t>
            </w:r>
          </w:p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фактическое участие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tabs>
                <w:tab w:val="left" w:pos="124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</w:t>
            </w:r>
            <w:proofErr w:type="gramStart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7A031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алл</w:t>
            </w:r>
            <w:proofErr w:type="spellEnd"/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(ОГЭ)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13/13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24/23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26/25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24/24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20/20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29/28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20/20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(ГВЭ)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12/12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5/5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9/9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6/6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4/4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7A031E" w:rsidRPr="007A031E" w:rsidTr="00D84B9B">
        <w:trPr>
          <w:trHeight w:val="28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(ОГЭ)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13/13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24/23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26/25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24/24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20/20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31/30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20/20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031E" w:rsidRPr="007A031E" w:rsidTr="00D84B9B">
        <w:trPr>
          <w:trHeight w:val="27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(ГВЭ)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12/12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5/5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9/9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6/6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4/4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A031E" w:rsidRPr="007A031E" w:rsidTr="00D84B9B">
        <w:trPr>
          <w:trHeight w:val="318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D84B9B">
        <w:trPr>
          <w:trHeight w:val="318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9/9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12/11</w:t>
            </w:r>
          </w:p>
        </w:tc>
        <w:tc>
          <w:tcPr>
            <w:tcW w:w="850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28/27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14/14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история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3/3</w:t>
            </w:r>
          </w:p>
        </w:tc>
        <w:tc>
          <w:tcPr>
            <w:tcW w:w="850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2/2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8/8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8/8</w:t>
            </w:r>
          </w:p>
        </w:tc>
        <w:tc>
          <w:tcPr>
            <w:tcW w:w="850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7/7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7/7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A031E" w:rsidRPr="007A031E" w:rsidTr="00D84B9B">
        <w:trPr>
          <w:trHeight w:val="306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1/1</w:t>
            </w:r>
          </w:p>
        </w:tc>
        <w:tc>
          <w:tcPr>
            <w:tcW w:w="850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A031E" w:rsidRPr="007A031E" w:rsidTr="00D84B9B">
        <w:trPr>
          <w:trHeight w:val="318"/>
        </w:trPr>
        <w:tc>
          <w:tcPr>
            <w:tcW w:w="634" w:type="dxa"/>
          </w:tcPr>
          <w:p w:rsidR="007A031E" w:rsidRPr="007A031E" w:rsidRDefault="007A031E" w:rsidP="00D84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6/6</w:t>
            </w:r>
          </w:p>
        </w:tc>
        <w:tc>
          <w:tcPr>
            <w:tcW w:w="709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18/17</w:t>
            </w:r>
          </w:p>
        </w:tc>
        <w:tc>
          <w:tcPr>
            <w:tcW w:w="850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22/22</w:t>
            </w:r>
          </w:p>
        </w:tc>
        <w:tc>
          <w:tcPr>
            <w:tcW w:w="851" w:type="dxa"/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23/22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15/15</w:t>
            </w: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7A031E" w:rsidRPr="007A031E" w:rsidRDefault="007A031E" w:rsidP="00D84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03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7A031E" w:rsidRPr="007A031E" w:rsidRDefault="007A031E" w:rsidP="007A031E">
      <w:pPr>
        <w:autoSpaceDE w:val="0"/>
        <w:autoSpaceDN w:val="0"/>
        <w:adjustRightInd w:val="0"/>
        <w:spacing w:before="113" w:after="0" w:line="220" w:lineRule="atLeast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</w:pPr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 По результатам сдачи ГИА-9  в </w:t>
      </w:r>
      <w:r w:rsidRPr="007A031E">
        <w:rPr>
          <w:rFonts w:ascii="Times New Roman" w:eastAsia="Calibri" w:hAnsi="Times New Roman" w:cs="Times New Roman"/>
          <w:i/>
          <w:iCs/>
          <w:color w:val="000000"/>
          <w:spacing w:val="-2"/>
          <w:sz w:val="26"/>
          <w:szCs w:val="26"/>
          <w:u w:color="000000"/>
        </w:rPr>
        <w:t xml:space="preserve">2025 </w:t>
      </w:r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>году:</w:t>
      </w:r>
    </w:p>
    <w:p w:rsidR="007A031E" w:rsidRPr="007A031E" w:rsidRDefault="007A031E" w:rsidP="007A031E">
      <w:pPr>
        <w:autoSpaceDE w:val="0"/>
        <w:autoSpaceDN w:val="0"/>
        <w:adjustRightInd w:val="0"/>
        <w:spacing w:before="113" w:after="0" w:line="220" w:lineRule="atLeast"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</w:pPr>
    </w:p>
    <w:p w:rsidR="007A031E" w:rsidRPr="007A031E" w:rsidRDefault="007A031E" w:rsidP="007A031E">
      <w:pPr>
        <w:numPr>
          <w:ilvl w:val="0"/>
          <w:numId w:val="19"/>
        </w:numPr>
        <w:autoSpaceDE w:val="0"/>
        <w:autoSpaceDN w:val="0"/>
        <w:adjustRightInd w:val="0"/>
        <w:spacing w:after="0" w:line="220" w:lineRule="atLeast"/>
        <w:contextualSpacing/>
        <w:jc w:val="both"/>
        <w:textAlignment w:val="center"/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</w:pPr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Все учащиеся 9 класса освоили программу на базовом уровне. </w:t>
      </w:r>
    </w:p>
    <w:p w:rsidR="007A031E" w:rsidRPr="007A031E" w:rsidRDefault="007A031E" w:rsidP="007A031E">
      <w:pPr>
        <w:numPr>
          <w:ilvl w:val="0"/>
          <w:numId w:val="19"/>
        </w:numPr>
        <w:contextualSpacing/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</w:pPr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Наблюдается положительная динамика качества и успеваемости ГИА:  </w:t>
      </w:r>
    </w:p>
    <w:p w:rsidR="007A031E" w:rsidRPr="007A031E" w:rsidRDefault="007A031E" w:rsidP="007A031E">
      <w:pPr>
        <w:numPr>
          <w:ilvl w:val="0"/>
          <w:numId w:val="42"/>
        </w:numPr>
        <w:contextualSpacing/>
        <w:jc w:val="both"/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</w:pPr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по результатам ГИА-11 </w:t>
      </w:r>
      <w:proofErr w:type="gram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>обучающиеся</w:t>
      </w:r>
      <w:proofErr w:type="gramEnd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 стабильно имеют 100%-</w:t>
      </w:r>
      <w:proofErr w:type="spell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>ную</w:t>
      </w:r>
      <w:proofErr w:type="spellEnd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 успеваемость по русскому языку и достаточно высокое качество (40-50%).  Повысилось качество по математике базовой (100%). </w:t>
      </w:r>
    </w:p>
    <w:p w:rsidR="007A031E" w:rsidRPr="007A031E" w:rsidRDefault="007A031E" w:rsidP="007A031E">
      <w:pPr>
        <w:numPr>
          <w:ilvl w:val="0"/>
          <w:numId w:val="42"/>
        </w:numPr>
        <w:contextualSpacing/>
        <w:jc w:val="both"/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</w:pPr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по результатам ГИА-9 налицо положительная динамика успеваемости (с 91% до 96%) а также качества </w:t>
      </w:r>
      <w:proofErr w:type="gram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( </w:t>
      </w:r>
      <w:proofErr w:type="gramEnd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с 25% до 50%!!!) по результатам ОГЭ.   ГВЭ при стабильно 100%-ной успеваемости качество также возросло </w:t>
      </w:r>
      <w:proofErr w:type="gram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( </w:t>
      </w:r>
      <w:proofErr w:type="gramEnd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с 25% до 63% !!!).          Существенно возросло качество ОГЭ по русскому языку </w:t>
      </w:r>
      <w:proofErr w:type="gram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( </w:t>
      </w:r>
      <w:proofErr w:type="gramEnd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>с 41% до 61%), хотя успеваемость снизилась ( 1 учащийся не сдал экзамен). ГВЭ русский язык качество с 0% выросло до 80%</w:t>
      </w:r>
      <w:proofErr w:type="gram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 !</w:t>
      </w:r>
      <w:proofErr w:type="gramEnd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 xml:space="preserve">!!  </w:t>
      </w:r>
      <w:proofErr w:type="gramStart"/>
      <w:r w:rsidRPr="007A031E">
        <w:rPr>
          <w:rFonts w:ascii="Times New Roman" w:eastAsia="Calibri" w:hAnsi="Times New Roman" w:cs="Times New Roman"/>
          <w:color w:val="000000"/>
          <w:spacing w:val="-2"/>
          <w:sz w:val="26"/>
          <w:szCs w:val="26"/>
          <w:u w:color="000000"/>
        </w:rPr>
        <w:t>По математике качество увеличилось  с 21% до 47% , успеваемость выросла с 87,5 до 93%.  ГВЭ математика качество остается на уровне 50%. По информатике успеваемость выросла с 90% до 100%, качество с 14 до 50%. География успеваемость выросла с 82% до 100%, качество с 33 до 59%.  По обществознанию  качество выросло с 0 до 14%, хотя успеваемость снизилась.</w:t>
      </w:r>
      <w:proofErr w:type="gramEnd"/>
    </w:p>
    <w:p w:rsidR="007A031E" w:rsidRPr="007A031E" w:rsidRDefault="007A031E" w:rsidP="007A031E">
      <w:pPr>
        <w:autoSpaceDE w:val="0"/>
        <w:autoSpaceDN w:val="0"/>
        <w:adjustRightInd w:val="0"/>
        <w:spacing w:after="0" w:line="220" w:lineRule="atLeast"/>
        <w:ind w:left="720"/>
        <w:contextualSpacing/>
        <w:jc w:val="both"/>
        <w:textAlignment w:val="center"/>
      </w:pPr>
    </w:p>
    <w:p w:rsidR="003915EF" w:rsidRPr="00C10674" w:rsidRDefault="003915EF" w:rsidP="0039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  <w:sectPr w:rsidR="003915EF" w:rsidRPr="00C10674" w:rsidSect="0083189B">
          <w:pgSz w:w="16838" w:h="11906" w:orient="landscape"/>
          <w:pgMar w:top="851" w:right="709" w:bottom="993" w:left="425" w:header="709" w:footer="709" w:gutter="0"/>
          <w:cols w:space="708"/>
          <w:docGrid w:linePitch="360"/>
        </w:sectPr>
      </w:pPr>
    </w:p>
    <w:p w:rsidR="003915EF" w:rsidRPr="00C10674" w:rsidRDefault="003915EF" w:rsidP="0039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3915EF" w:rsidRPr="00C10674" w:rsidRDefault="003915EF" w:rsidP="00391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5.Востребованность выпускников</w:t>
      </w:r>
    </w:p>
    <w:p w:rsidR="003915EF" w:rsidRPr="00C10674" w:rsidRDefault="003915EF" w:rsidP="003915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15EF" w:rsidRPr="00C10674" w:rsidRDefault="003915EF" w:rsidP="003915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67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Анализируя социальные паспорта за 3 прошедших года, можно сделать вывод: </w:t>
      </w:r>
    </w:p>
    <w:p w:rsidR="003915EF" w:rsidRPr="00C10674" w:rsidRDefault="003915EF" w:rsidP="003915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>-наблюдается стабильное количество  детей из многодетных семей в связи с социальн</w:t>
      </w:r>
      <w:proofErr w:type="gramStart"/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4078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демографической ситуацией; </w:t>
      </w:r>
    </w:p>
    <w:p w:rsidR="003915EF" w:rsidRPr="00C10674" w:rsidRDefault="003915EF" w:rsidP="003915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-анализируя социальное положение родителей, можно сделать вывод: увеличилось количество рабочих и  служащих.</w:t>
      </w:r>
    </w:p>
    <w:p w:rsidR="003915EF" w:rsidRPr="00C10674" w:rsidRDefault="003915EF" w:rsidP="003915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B4078C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уменьшилось количество родителей-</w:t>
      </w:r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предпринимателей, уменьшается количество семей, в которых родители имеют высшее образование.</w:t>
      </w:r>
    </w:p>
    <w:p w:rsidR="003915EF" w:rsidRPr="00C10674" w:rsidRDefault="003915EF" w:rsidP="003915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0674">
        <w:rPr>
          <w:rFonts w:ascii="Times New Roman" w:eastAsia="Times New Roman" w:hAnsi="Times New Roman" w:cs="Times New Roman"/>
          <w:color w:val="000000"/>
          <w:sz w:val="24"/>
          <w:szCs w:val="24"/>
        </w:rPr>
        <w:t>- уровень среднего профессионального образования  родителей возрос.</w:t>
      </w:r>
    </w:p>
    <w:p w:rsidR="003915EF" w:rsidRPr="00C10674" w:rsidRDefault="003915EF" w:rsidP="003915EF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Cs w:val="24"/>
        </w:rPr>
      </w:pPr>
    </w:p>
    <w:p w:rsidR="003915EF" w:rsidRPr="00C10674" w:rsidRDefault="003915EF" w:rsidP="003915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C10674">
        <w:rPr>
          <w:rFonts w:ascii="Times New Roman" w:eastAsia="Times New Roman" w:hAnsi="Times New Roman" w:cs="Times New Roman"/>
          <w:b/>
          <w:sz w:val="24"/>
          <w:u w:val="single"/>
        </w:rPr>
        <w:t xml:space="preserve">Вывод. </w:t>
      </w:r>
      <w:r w:rsidRPr="00C10674">
        <w:rPr>
          <w:rFonts w:ascii="Times New Roman" w:eastAsia="Times New Roman" w:hAnsi="Times New Roman" w:cs="Times New Roman"/>
          <w:sz w:val="24"/>
        </w:rPr>
        <w:t>Школа является образовательным учреждением со средним индексом социального благополучия населения, что накладывает отпечаток на мотивацию обучения.</w:t>
      </w:r>
    </w:p>
    <w:p w:rsidR="003915EF" w:rsidRPr="00C10674" w:rsidRDefault="003915EF" w:rsidP="003915EF"/>
    <w:p w:rsidR="00953774" w:rsidRPr="00C10674" w:rsidRDefault="00953774" w:rsidP="00953774">
      <w:pPr>
        <w:pStyle w:val="a6"/>
        <w:jc w:val="center"/>
        <w:rPr>
          <w:rFonts w:ascii="Times New Roman" w:hAnsi="Times New Roman"/>
          <w:b/>
          <w:sz w:val="28"/>
        </w:rPr>
      </w:pPr>
      <w:r w:rsidRPr="00C10674">
        <w:rPr>
          <w:rFonts w:ascii="Times New Roman" w:hAnsi="Times New Roman"/>
          <w:b/>
          <w:sz w:val="28"/>
        </w:rPr>
        <w:t>6.Оценка качества образования</w:t>
      </w:r>
    </w:p>
    <w:p w:rsidR="00953774" w:rsidRPr="00C10674" w:rsidRDefault="00953774" w:rsidP="00953774">
      <w:pPr>
        <w:pStyle w:val="a6"/>
        <w:jc w:val="center"/>
        <w:rPr>
          <w:rFonts w:ascii="Times New Roman" w:hAnsi="Times New Roman"/>
          <w:b/>
          <w:bCs/>
          <w:sz w:val="28"/>
        </w:rPr>
      </w:pPr>
    </w:p>
    <w:p w:rsidR="00953774" w:rsidRPr="00C10674" w:rsidRDefault="00953774" w:rsidP="00953774">
      <w:pPr>
        <w:pStyle w:val="a6"/>
        <w:rPr>
          <w:rFonts w:ascii="Times New Roman" w:hAnsi="Times New Roman"/>
          <w:bCs/>
          <w:sz w:val="24"/>
        </w:rPr>
      </w:pPr>
      <w:r w:rsidRPr="00C10674">
        <w:rPr>
          <w:rFonts w:ascii="Times New Roman" w:hAnsi="Times New Roman"/>
          <w:b/>
          <w:bCs/>
          <w:sz w:val="28"/>
        </w:rPr>
        <w:t xml:space="preserve">           </w:t>
      </w:r>
      <w:r w:rsidRPr="00C10674">
        <w:rPr>
          <w:rFonts w:ascii="Times New Roman" w:hAnsi="Times New Roman"/>
          <w:bCs/>
          <w:sz w:val="24"/>
        </w:rPr>
        <w:t>Локальный акт, регламентирующий внутреннюю оценку качества образования</w:t>
      </w:r>
      <w:r w:rsidR="00C07033" w:rsidRPr="00C10674">
        <w:rPr>
          <w:rFonts w:ascii="Times New Roman" w:hAnsi="Times New Roman"/>
          <w:bCs/>
          <w:sz w:val="24"/>
        </w:rPr>
        <w:t xml:space="preserve"> разработан.</w:t>
      </w:r>
      <w:r w:rsidRPr="00C10674">
        <w:rPr>
          <w:rFonts w:ascii="Times New Roman" w:hAnsi="Times New Roman"/>
          <w:bCs/>
          <w:sz w:val="24"/>
        </w:rPr>
        <w:t xml:space="preserve"> </w:t>
      </w:r>
    </w:p>
    <w:p w:rsidR="00953774" w:rsidRPr="00C10674" w:rsidRDefault="00953774" w:rsidP="00953774">
      <w:pPr>
        <w:pStyle w:val="a6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10674">
        <w:rPr>
          <w:rFonts w:ascii="Times New Roman" w:hAnsi="Times New Roman"/>
          <w:sz w:val="24"/>
          <w:szCs w:val="24"/>
        </w:rPr>
        <w:t>Данную информацию можно посмотреть</w:t>
      </w:r>
      <w:r w:rsidR="00B4078C">
        <w:rPr>
          <w:rFonts w:ascii="Times New Roman" w:hAnsi="Times New Roman"/>
          <w:sz w:val="24"/>
          <w:szCs w:val="24"/>
        </w:rPr>
        <w:t>,</w:t>
      </w:r>
      <w:r w:rsidRPr="00C10674">
        <w:rPr>
          <w:rFonts w:ascii="Times New Roman" w:hAnsi="Times New Roman"/>
          <w:sz w:val="24"/>
          <w:szCs w:val="24"/>
        </w:rPr>
        <w:t xml:space="preserve"> пройдя по ссылке </w:t>
      </w:r>
      <w:hyperlink r:id="rId40" w:history="1">
        <w:r w:rsidR="00C07033" w:rsidRPr="00C10674">
          <w:rPr>
            <w:rStyle w:val="a5"/>
          </w:rPr>
          <w:t>https://12bel.uralschool.ru/org-info/extra-documents</w:t>
        </w:r>
      </w:hyperlink>
      <w:r w:rsidR="00C07033" w:rsidRPr="00C10674">
        <w:t xml:space="preserve"> </w:t>
      </w:r>
    </w:p>
    <w:p w:rsidR="00953774" w:rsidRPr="00C10674" w:rsidRDefault="00953774" w:rsidP="00953774">
      <w:pPr>
        <w:pStyle w:val="a6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3774" w:rsidRPr="00C10674" w:rsidRDefault="00953774" w:rsidP="0095377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C10674">
        <w:rPr>
          <w:rFonts w:ascii="Times New Roman" w:hAnsi="Times New Roman"/>
          <w:b/>
          <w:sz w:val="28"/>
          <w:szCs w:val="28"/>
        </w:rPr>
        <w:t>Условия образовательной деятельности.</w:t>
      </w:r>
    </w:p>
    <w:p w:rsidR="00953774" w:rsidRPr="00C10674" w:rsidRDefault="00953774" w:rsidP="0095377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953774" w:rsidRPr="002C74A2" w:rsidRDefault="00953774" w:rsidP="0095377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C74A2">
        <w:rPr>
          <w:rFonts w:ascii="Times New Roman" w:hAnsi="Times New Roman"/>
          <w:b/>
          <w:sz w:val="28"/>
          <w:szCs w:val="28"/>
        </w:rPr>
        <w:t>7.  Кадровое обеспечение.</w:t>
      </w:r>
    </w:p>
    <w:p w:rsidR="00953774" w:rsidRPr="002C74A2" w:rsidRDefault="00953774" w:rsidP="00953774">
      <w:pPr>
        <w:pStyle w:val="a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84CA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</w:rPr>
      </w:pPr>
      <w:r w:rsidRPr="002C74A2">
        <w:rPr>
          <w:rFonts w:ascii="Times New Roman" w:hAnsi="Times New Roman"/>
          <w:sz w:val="24"/>
        </w:rPr>
        <w:t xml:space="preserve">В образовательном учреждении работает  </w:t>
      </w:r>
      <w:r w:rsidR="00437C5D" w:rsidRPr="002C74A2">
        <w:rPr>
          <w:rFonts w:ascii="Times New Roman" w:hAnsi="Times New Roman"/>
          <w:sz w:val="24"/>
        </w:rPr>
        <w:t>3</w:t>
      </w:r>
      <w:r w:rsidR="002C74A2" w:rsidRPr="002C74A2">
        <w:rPr>
          <w:rFonts w:ascii="Times New Roman" w:hAnsi="Times New Roman"/>
          <w:sz w:val="24"/>
        </w:rPr>
        <w:t>5</w:t>
      </w:r>
      <w:r w:rsidR="00437C5D" w:rsidRPr="002C74A2">
        <w:rPr>
          <w:rFonts w:ascii="Times New Roman" w:hAnsi="Times New Roman"/>
          <w:sz w:val="24"/>
        </w:rPr>
        <w:t xml:space="preserve"> педагог</w:t>
      </w:r>
      <w:r w:rsidR="00D84B9B" w:rsidRPr="002C74A2">
        <w:rPr>
          <w:rFonts w:ascii="Times New Roman" w:hAnsi="Times New Roman"/>
          <w:sz w:val="24"/>
        </w:rPr>
        <w:t>ов</w:t>
      </w:r>
      <w:r w:rsidRPr="002C74A2">
        <w:rPr>
          <w:rFonts w:ascii="Times New Roman" w:hAnsi="Times New Roman"/>
          <w:sz w:val="24"/>
        </w:rPr>
        <w:t xml:space="preserve">, </w:t>
      </w:r>
      <w:r w:rsidR="00B11166" w:rsidRPr="002C74A2">
        <w:rPr>
          <w:rFonts w:ascii="Times New Roman" w:hAnsi="Times New Roman"/>
          <w:sz w:val="24"/>
        </w:rPr>
        <w:t xml:space="preserve">из них </w:t>
      </w:r>
      <w:r w:rsidR="00A84CA4" w:rsidRPr="002C74A2">
        <w:rPr>
          <w:rFonts w:ascii="Times New Roman" w:hAnsi="Times New Roman"/>
          <w:sz w:val="24"/>
        </w:rPr>
        <w:t xml:space="preserve"> </w:t>
      </w:r>
      <w:r w:rsidR="00580D51" w:rsidRPr="002C74A2">
        <w:rPr>
          <w:rFonts w:ascii="Times New Roman" w:hAnsi="Times New Roman"/>
          <w:sz w:val="24"/>
        </w:rPr>
        <w:t>4</w:t>
      </w:r>
      <w:r w:rsidR="00A84CA4" w:rsidRPr="002C74A2">
        <w:rPr>
          <w:rFonts w:ascii="Times New Roman" w:hAnsi="Times New Roman"/>
          <w:sz w:val="24"/>
        </w:rPr>
        <w:t xml:space="preserve"> </w:t>
      </w:r>
      <w:r w:rsidRPr="002C74A2">
        <w:rPr>
          <w:rFonts w:ascii="Times New Roman" w:hAnsi="Times New Roman"/>
          <w:sz w:val="24"/>
        </w:rPr>
        <w:t>администратор</w:t>
      </w:r>
      <w:r w:rsidR="00D84B9B" w:rsidRPr="002C74A2">
        <w:rPr>
          <w:rFonts w:ascii="Times New Roman" w:hAnsi="Times New Roman"/>
          <w:sz w:val="24"/>
        </w:rPr>
        <w:t>а</w:t>
      </w:r>
      <w:r w:rsidR="00A84CA4" w:rsidRPr="002C74A2">
        <w:rPr>
          <w:rFonts w:ascii="Times New Roman" w:hAnsi="Times New Roman"/>
          <w:sz w:val="24"/>
        </w:rPr>
        <w:t>, из них 2 педагога работают по внешнему совместительству</w:t>
      </w:r>
      <w:r w:rsidRPr="002C74A2">
        <w:rPr>
          <w:rFonts w:ascii="Times New Roman" w:hAnsi="Times New Roman"/>
          <w:sz w:val="24"/>
        </w:rPr>
        <w:t>. Школа укомплектована кадрами</w:t>
      </w:r>
      <w:r w:rsidR="00437C5D" w:rsidRPr="002C74A2">
        <w:rPr>
          <w:rFonts w:ascii="Times New Roman" w:hAnsi="Times New Roman"/>
          <w:sz w:val="24"/>
        </w:rPr>
        <w:t xml:space="preserve"> </w:t>
      </w:r>
      <w:proofErr w:type="spellStart"/>
      <w:r w:rsidR="00580D51" w:rsidRPr="002C74A2">
        <w:rPr>
          <w:rFonts w:ascii="Times New Roman" w:hAnsi="Times New Roman"/>
          <w:sz w:val="24"/>
        </w:rPr>
        <w:t>полнистью</w:t>
      </w:r>
      <w:proofErr w:type="spellEnd"/>
      <w:r w:rsidR="00580D51" w:rsidRPr="002C74A2">
        <w:rPr>
          <w:rFonts w:ascii="Times New Roman" w:hAnsi="Times New Roman"/>
          <w:sz w:val="24"/>
        </w:rPr>
        <w:t>.</w:t>
      </w:r>
      <w:r w:rsidR="00F75891" w:rsidRPr="002C74A2">
        <w:rPr>
          <w:rFonts w:ascii="Times New Roman" w:hAnsi="Times New Roman"/>
          <w:sz w:val="24"/>
        </w:rPr>
        <w:t xml:space="preserve"> В этом году </w:t>
      </w:r>
      <w:proofErr w:type="gramStart"/>
      <w:r w:rsidR="00F75891" w:rsidRPr="002C74A2">
        <w:rPr>
          <w:rFonts w:ascii="Times New Roman" w:hAnsi="Times New Roman"/>
          <w:sz w:val="24"/>
        </w:rPr>
        <w:t>приняты</w:t>
      </w:r>
      <w:proofErr w:type="gramEnd"/>
      <w:r w:rsidR="00F75891" w:rsidRPr="002C74A2">
        <w:rPr>
          <w:rFonts w:ascii="Times New Roman" w:hAnsi="Times New Roman"/>
          <w:sz w:val="24"/>
        </w:rPr>
        <w:t xml:space="preserve"> на работу</w:t>
      </w:r>
      <w:r w:rsidR="002C74A2" w:rsidRPr="002C74A2">
        <w:rPr>
          <w:rFonts w:ascii="Times New Roman" w:hAnsi="Times New Roman"/>
          <w:sz w:val="24"/>
        </w:rPr>
        <w:t xml:space="preserve"> </w:t>
      </w:r>
      <w:r w:rsidR="00F75891" w:rsidRPr="002C74A2">
        <w:rPr>
          <w:rFonts w:ascii="Times New Roman" w:hAnsi="Times New Roman"/>
          <w:sz w:val="24"/>
        </w:rPr>
        <w:t>3  новых педагога.</w:t>
      </w:r>
    </w:p>
    <w:p w:rsidR="00953774" w:rsidRPr="002C74A2" w:rsidRDefault="00B11166" w:rsidP="00953774">
      <w:pPr>
        <w:pStyle w:val="a6"/>
        <w:ind w:firstLine="709"/>
        <w:jc w:val="both"/>
        <w:rPr>
          <w:rFonts w:ascii="Times New Roman" w:hAnsi="Times New Roman"/>
          <w:sz w:val="24"/>
        </w:rPr>
      </w:pPr>
      <w:r w:rsidRPr="002C74A2">
        <w:rPr>
          <w:rFonts w:ascii="Times New Roman" w:hAnsi="Times New Roman"/>
          <w:sz w:val="24"/>
        </w:rPr>
        <w:t>8</w:t>
      </w:r>
      <w:r w:rsidR="002C74A2" w:rsidRPr="002C74A2">
        <w:rPr>
          <w:rFonts w:ascii="Times New Roman" w:hAnsi="Times New Roman"/>
          <w:sz w:val="24"/>
        </w:rPr>
        <w:t>3</w:t>
      </w:r>
      <w:r w:rsidR="00953774" w:rsidRPr="002C74A2">
        <w:rPr>
          <w:rFonts w:ascii="Times New Roman" w:hAnsi="Times New Roman"/>
          <w:sz w:val="24"/>
        </w:rPr>
        <w:t xml:space="preserve"> % учителей  имеют высшее образование. В школе работает профессиональный учительский коллектив,  мотивированный н</w:t>
      </w:r>
      <w:r w:rsidRPr="002C74A2">
        <w:rPr>
          <w:rFonts w:ascii="Times New Roman" w:hAnsi="Times New Roman"/>
          <w:sz w:val="24"/>
        </w:rPr>
        <w:t>а решение поставленных задач. 1</w:t>
      </w:r>
      <w:r w:rsidR="002C74A2" w:rsidRPr="002C74A2">
        <w:rPr>
          <w:rFonts w:ascii="Times New Roman" w:hAnsi="Times New Roman"/>
          <w:sz w:val="24"/>
        </w:rPr>
        <w:t>4</w:t>
      </w:r>
      <w:r w:rsidR="00953774" w:rsidRPr="002C74A2">
        <w:rPr>
          <w:rFonts w:ascii="Times New Roman" w:hAnsi="Times New Roman"/>
          <w:sz w:val="24"/>
        </w:rPr>
        <w:t xml:space="preserve">% имеют высшую квалификационную категорию, </w:t>
      </w:r>
      <w:r w:rsidR="002C74A2" w:rsidRPr="002C74A2">
        <w:rPr>
          <w:rFonts w:ascii="Times New Roman" w:hAnsi="Times New Roman"/>
          <w:sz w:val="24"/>
        </w:rPr>
        <w:t>40</w:t>
      </w:r>
      <w:r w:rsidR="00953774" w:rsidRPr="002C74A2">
        <w:rPr>
          <w:rFonts w:ascii="Times New Roman" w:hAnsi="Times New Roman"/>
          <w:sz w:val="24"/>
        </w:rPr>
        <w:t>% имеют первую квалификационную категорию,</w:t>
      </w:r>
      <w:r w:rsidRPr="002C74A2">
        <w:rPr>
          <w:rFonts w:ascii="Times New Roman" w:hAnsi="Times New Roman"/>
          <w:sz w:val="24"/>
        </w:rPr>
        <w:t xml:space="preserve"> </w:t>
      </w:r>
      <w:r w:rsidR="002C74A2" w:rsidRPr="002C74A2">
        <w:rPr>
          <w:rFonts w:ascii="Times New Roman" w:hAnsi="Times New Roman"/>
          <w:sz w:val="24"/>
        </w:rPr>
        <w:t>31</w:t>
      </w:r>
      <w:r w:rsidR="009713B2" w:rsidRPr="002C74A2">
        <w:rPr>
          <w:rFonts w:ascii="Times New Roman" w:hAnsi="Times New Roman"/>
          <w:sz w:val="24"/>
        </w:rPr>
        <w:t>%</w:t>
      </w:r>
      <w:r w:rsidR="00953774" w:rsidRPr="002C74A2">
        <w:rPr>
          <w:rFonts w:ascii="Times New Roman" w:hAnsi="Times New Roman"/>
          <w:sz w:val="24"/>
        </w:rPr>
        <w:t xml:space="preserve"> человек без категории, остальные аттестованы на соответствие занимаемой должности.</w:t>
      </w:r>
    </w:p>
    <w:p w:rsidR="00703912" w:rsidRPr="002C74A2" w:rsidRDefault="00703912" w:rsidP="00703912">
      <w:pPr>
        <w:jc w:val="both"/>
        <w:rPr>
          <w:rFonts w:ascii="Times New Roman" w:hAnsi="Times New Roman" w:cs="Times New Roman"/>
          <w:sz w:val="24"/>
          <w:szCs w:val="24"/>
        </w:rPr>
      </w:pPr>
      <w:r w:rsidRPr="002C74A2">
        <w:rPr>
          <w:rFonts w:ascii="Times New Roman" w:hAnsi="Times New Roman"/>
          <w:sz w:val="24"/>
        </w:rPr>
        <w:t xml:space="preserve">        </w:t>
      </w:r>
      <w:r w:rsidR="00953774" w:rsidRPr="002C74A2">
        <w:rPr>
          <w:rFonts w:ascii="Times New Roman" w:hAnsi="Times New Roman"/>
          <w:sz w:val="24"/>
        </w:rPr>
        <w:t>Учителя стремятся к систематическому повышению професси</w:t>
      </w:r>
      <w:r w:rsidR="00B11166" w:rsidRPr="002C74A2">
        <w:rPr>
          <w:rFonts w:ascii="Times New Roman" w:hAnsi="Times New Roman"/>
          <w:sz w:val="24"/>
        </w:rPr>
        <w:t>ональной компетенции. Так в 202</w:t>
      </w:r>
      <w:r w:rsidR="002C74A2" w:rsidRPr="002C74A2">
        <w:rPr>
          <w:rFonts w:ascii="Times New Roman" w:hAnsi="Times New Roman"/>
          <w:sz w:val="24"/>
        </w:rPr>
        <w:t>5</w:t>
      </w:r>
      <w:r w:rsidR="00953774" w:rsidRPr="002C74A2">
        <w:rPr>
          <w:rFonts w:ascii="Times New Roman" w:hAnsi="Times New Roman"/>
          <w:sz w:val="24"/>
        </w:rPr>
        <w:t xml:space="preserve">  году прошли курсовую подготовку, включая дистанционную </w:t>
      </w:r>
      <w:r w:rsidR="002C74A2" w:rsidRPr="002C74A2">
        <w:rPr>
          <w:rFonts w:ascii="Times New Roman" w:hAnsi="Times New Roman"/>
          <w:sz w:val="24"/>
        </w:rPr>
        <w:t>55</w:t>
      </w:r>
      <w:r w:rsidR="00953774" w:rsidRPr="002C74A2">
        <w:rPr>
          <w:rFonts w:ascii="Times New Roman" w:hAnsi="Times New Roman"/>
          <w:sz w:val="24"/>
        </w:rPr>
        <w:t xml:space="preserve">%, участвовали в профессиональных конкурсах муниципального и областного уровня и дистанционных конкурсах </w:t>
      </w:r>
      <w:r w:rsidR="002C74A2" w:rsidRPr="002C74A2">
        <w:rPr>
          <w:rFonts w:ascii="Times New Roman" w:hAnsi="Times New Roman"/>
          <w:sz w:val="24"/>
        </w:rPr>
        <w:t>–</w:t>
      </w:r>
      <w:r w:rsidR="00953774" w:rsidRPr="002C74A2">
        <w:rPr>
          <w:rFonts w:ascii="Times New Roman" w:hAnsi="Times New Roman"/>
          <w:sz w:val="24"/>
        </w:rPr>
        <w:t xml:space="preserve"> </w:t>
      </w:r>
      <w:r w:rsidR="002C74A2" w:rsidRPr="002C74A2">
        <w:rPr>
          <w:rFonts w:ascii="Times New Roman" w:hAnsi="Times New Roman"/>
          <w:sz w:val="24"/>
        </w:rPr>
        <w:t xml:space="preserve">2 педагога, </w:t>
      </w:r>
      <w:r w:rsidR="00953774" w:rsidRPr="002C74A2">
        <w:rPr>
          <w:rFonts w:ascii="Times New Roman" w:hAnsi="Times New Roman"/>
          <w:sz w:val="24"/>
        </w:rPr>
        <w:t xml:space="preserve"> 4</w:t>
      </w:r>
      <w:r w:rsidR="00B11166" w:rsidRPr="002C74A2">
        <w:rPr>
          <w:rFonts w:ascii="Times New Roman" w:hAnsi="Times New Roman"/>
          <w:sz w:val="24"/>
        </w:rPr>
        <w:t xml:space="preserve"> </w:t>
      </w:r>
      <w:r w:rsidR="00953774" w:rsidRPr="002C74A2">
        <w:rPr>
          <w:rFonts w:ascii="Times New Roman" w:hAnsi="Times New Roman"/>
          <w:sz w:val="24"/>
        </w:rPr>
        <w:t xml:space="preserve">учителя ведут  страничку на сайтах в сети Интернет. </w:t>
      </w:r>
      <w:r w:rsidR="00B11166" w:rsidRPr="002C74A2">
        <w:rPr>
          <w:rFonts w:ascii="Times New Roman" w:hAnsi="Times New Roman"/>
          <w:sz w:val="24"/>
        </w:rPr>
        <w:t xml:space="preserve"> </w:t>
      </w:r>
    </w:p>
    <w:p w:rsidR="00B11166" w:rsidRPr="002C74A2" w:rsidRDefault="000813CA" w:rsidP="00756855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C74A2">
        <w:rPr>
          <w:rFonts w:ascii="Times New Roman" w:hAnsi="Times New Roman"/>
          <w:sz w:val="24"/>
          <w:szCs w:val="24"/>
        </w:rPr>
        <w:t xml:space="preserve">      </w:t>
      </w:r>
      <w:r w:rsidR="00756855" w:rsidRPr="002C74A2">
        <w:rPr>
          <w:rFonts w:ascii="Times New Roman" w:hAnsi="Times New Roman"/>
          <w:sz w:val="24"/>
          <w:szCs w:val="24"/>
        </w:rPr>
        <w:t xml:space="preserve">2 педагога являются руководителями районных методических объединений </w:t>
      </w:r>
      <w:proofErr w:type="gramStart"/>
      <w:r w:rsidR="00756855" w:rsidRPr="002C74A2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756855" w:rsidRPr="002C74A2">
        <w:rPr>
          <w:rFonts w:ascii="Times New Roman" w:hAnsi="Times New Roman"/>
          <w:sz w:val="24"/>
          <w:szCs w:val="24"/>
        </w:rPr>
        <w:t>история, математика)</w:t>
      </w:r>
    </w:p>
    <w:p w:rsidR="00B11166" w:rsidRPr="002C74A2" w:rsidRDefault="00B11166" w:rsidP="00F75891">
      <w:pPr>
        <w:pStyle w:val="a6"/>
        <w:jc w:val="both"/>
        <w:rPr>
          <w:rFonts w:ascii="Times New Roman" w:hAnsi="Times New Roman"/>
          <w:sz w:val="24"/>
        </w:rPr>
      </w:pP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b/>
          <w:sz w:val="24"/>
          <w:lang w:eastAsia="ru-RU"/>
        </w:rPr>
      </w:pPr>
      <w:r w:rsidRPr="002C74A2">
        <w:rPr>
          <w:rFonts w:ascii="Times New Roman" w:hAnsi="Times New Roman"/>
          <w:b/>
          <w:sz w:val="24"/>
        </w:rPr>
        <w:t xml:space="preserve">Вывод: </w:t>
      </w:r>
      <w:r w:rsidRPr="002C74A2">
        <w:rPr>
          <w:rFonts w:ascii="Times New Roman" w:hAnsi="Times New Roman"/>
          <w:sz w:val="24"/>
        </w:rPr>
        <w:t xml:space="preserve"> Анализ кадрового состава свидетельствует том, что в школе работают опытные, квалифицированные учителя.</w:t>
      </w:r>
      <w:r w:rsidR="002C74A2" w:rsidRPr="002C74A2">
        <w:rPr>
          <w:rFonts w:ascii="Times New Roman" w:hAnsi="Times New Roman"/>
          <w:sz w:val="24"/>
        </w:rPr>
        <w:t xml:space="preserve"> Молодые педагоги нуждаются в обучении, наставничестве.</w:t>
      </w:r>
      <w:r w:rsidRPr="002C74A2">
        <w:rPr>
          <w:rFonts w:ascii="Times New Roman" w:hAnsi="Times New Roman"/>
          <w:sz w:val="24"/>
        </w:rPr>
        <w:t xml:space="preserve"> </w:t>
      </w:r>
      <w:r w:rsidR="002C74A2" w:rsidRPr="002C74A2">
        <w:rPr>
          <w:rFonts w:ascii="Times New Roman" w:hAnsi="Times New Roman"/>
          <w:sz w:val="24"/>
        </w:rPr>
        <w:t xml:space="preserve">На следующий год планируется аттестация 34-х </w:t>
      </w:r>
      <w:proofErr w:type="spellStart"/>
      <w:r w:rsidR="002C74A2" w:rsidRPr="002C74A2">
        <w:rPr>
          <w:rFonts w:ascii="Times New Roman" w:hAnsi="Times New Roman"/>
          <w:sz w:val="24"/>
        </w:rPr>
        <w:t>педагогов</w:t>
      </w:r>
      <w:proofErr w:type="gramStart"/>
      <w:r w:rsidR="002C74A2" w:rsidRPr="002C74A2">
        <w:rPr>
          <w:rFonts w:ascii="Times New Roman" w:hAnsi="Times New Roman"/>
          <w:sz w:val="24"/>
        </w:rPr>
        <w:t>.</w:t>
      </w:r>
      <w:r w:rsidRPr="002C74A2">
        <w:rPr>
          <w:rFonts w:ascii="Times New Roman" w:hAnsi="Times New Roman"/>
          <w:sz w:val="24"/>
        </w:rPr>
        <w:t>Э</w:t>
      </w:r>
      <w:proofErr w:type="gramEnd"/>
      <w:r w:rsidRPr="002C74A2">
        <w:rPr>
          <w:rFonts w:ascii="Times New Roman" w:hAnsi="Times New Roman"/>
          <w:sz w:val="24"/>
        </w:rPr>
        <w:t>то</w:t>
      </w:r>
      <w:proofErr w:type="spellEnd"/>
      <w:r w:rsidRPr="002C74A2">
        <w:rPr>
          <w:rFonts w:ascii="Times New Roman" w:hAnsi="Times New Roman"/>
          <w:sz w:val="24"/>
        </w:rPr>
        <w:t xml:space="preserve"> позволяет успешно реализовывать  </w:t>
      </w:r>
      <w:r w:rsidRPr="002C74A2">
        <w:rPr>
          <w:rFonts w:ascii="Times New Roman" w:hAnsi="Times New Roman"/>
          <w:spacing w:val="-2"/>
          <w:sz w:val="24"/>
          <w:lang w:eastAsia="ru-RU"/>
        </w:rPr>
        <w:t>федеральный государственный образовательный стандарт начального и основного  общего образования, ФГОС для детей с ОВЗ.</w:t>
      </w:r>
      <w:r w:rsidRPr="002C74A2">
        <w:rPr>
          <w:rFonts w:ascii="Times New Roman" w:hAnsi="Times New Roman"/>
          <w:b/>
          <w:sz w:val="24"/>
          <w:lang w:eastAsia="ru-RU"/>
        </w:rPr>
        <w:t xml:space="preserve"> </w:t>
      </w:r>
    </w:p>
    <w:p w:rsidR="000813CA" w:rsidRPr="002C74A2" w:rsidRDefault="000813CA" w:rsidP="00F82AD2">
      <w:pPr>
        <w:pStyle w:val="a6"/>
        <w:jc w:val="center"/>
        <w:rPr>
          <w:rFonts w:ascii="Times New Roman" w:hAnsi="Times New Roman"/>
          <w:b/>
          <w:sz w:val="28"/>
          <w:lang w:eastAsia="ru-RU"/>
        </w:rPr>
      </w:pPr>
    </w:p>
    <w:p w:rsidR="00F82AD2" w:rsidRPr="002C74A2" w:rsidRDefault="00F82AD2" w:rsidP="00F82AD2">
      <w:pPr>
        <w:pStyle w:val="a6"/>
        <w:jc w:val="center"/>
        <w:rPr>
          <w:rFonts w:ascii="Times New Roman" w:hAnsi="Times New Roman"/>
          <w:b/>
          <w:sz w:val="28"/>
        </w:rPr>
      </w:pPr>
      <w:r w:rsidRPr="002C74A2">
        <w:rPr>
          <w:rFonts w:ascii="Times New Roman" w:hAnsi="Times New Roman"/>
          <w:b/>
          <w:sz w:val="28"/>
          <w:lang w:eastAsia="ru-RU"/>
        </w:rPr>
        <w:t>9.  Б</w:t>
      </w:r>
      <w:r w:rsidRPr="002C74A2">
        <w:rPr>
          <w:rFonts w:ascii="Times New Roman" w:hAnsi="Times New Roman"/>
          <w:b/>
          <w:sz w:val="28"/>
        </w:rPr>
        <w:t xml:space="preserve">иблиотечно - </w:t>
      </w:r>
      <w:r w:rsidRPr="002C74A2">
        <w:rPr>
          <w:rFonts w:ascii="Times New Roman" w:hAnsi="Times New Roman"/>
          <w:b/>
          <w:sz w:val="28"/>
        </w:rPr>
        <w:softHyphen/>
        <w:t>информационное обеспечение.</w:t>
      </w:r>
    </w:p>
    <w:p w:rsidR="00F82AD2" w:rsidRPr="002C74A2" w:rsidRDefault="00F82AD2" w:rsidP="00F82AD2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AD2" w:rsidRPr="002C74A2" w:rsidRDefault="00F82AD2" w:rsidP="00F82AD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2C74A2">
        <w:t xml:space="preserve"> </w:t>
      </w:r>
      <w:r w:rsidRPr="002C74A2">
        <w:rPr>
          <w:rFonts w:ascii="Times New Roman" w:hAnsi="Times New Roman"/>
          <w:sz w:val="24"/>
          <w:szCs w:val="24"/>
        </w:rPr>
        <w:t>В МАОУ  «Студенческая СОШ №12» в штате  имеется  на 0,5</w:t>
      </w:r>
      <w:r w:rsidR="00D45239" w:rsidRPr="002C74A2">
        <w:rPr>
          <w:rFonts w:ascii="Times New Roman" w:hAnsi="Times New Roman"/>
          <w:sz w:val="24"/>
          <w:szCs w:val="24"/>
        </w:rPr>
        <w:t xml:space="preserve"> ставки педагог-библиотекарь и </w:t>
      </w:r>
      <w:r w:rsidRPr="002C74A2">
        <w:rPr>
          <w:rFonts w:ascii="Times New Roman" w:hAnsi="Times New Roman"/>
          <w:sz w:val="24"/>
          <w:szCs w:val="24"/>
        </w:rPr>
        <w:t>0,5</w:t>
      </w:r>
      <w:r w:rsidR="00E83E73" w:rsidRPr="002C74A2">
        <w:rPr>
          <w:rFonts w:ascii="Times New Roman" w:hAnsi="Times New Roman"/>
          <w:sz w:val="24"/>
          <w:szCs w:val="24"/>
        </w:rPr>
        <w:t xml:space="preserve"> </w:t>
      </w:r>
      <w:r w:rsidRPr="002C74A2">
        <w:rPr>
          <w:rFonts w:ascii="Times New Roman" w:hAnsi="Times New Roman"/>
          <w:sz w:val="24"/>
          <w:szCs w:val="24"/>
        </w:rPr>
        <w:t xml:space="preserve">ставки заведующий библиотекой.  </w:t>
      </w:r>
    </w:p>
    <w:p w:rsidR="00F82AD2" w:rsidRPr="002C74A2" w:rsidRDefault="00F82AD2" w:rsidP="00F82AD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2C74A2">
        <w:rPr>
          <w:rFonts w:ascii="Times New Roman" w:hAnsi="Times New Roman"/>
          <w:sz w:val="24"/>
          <w:szCs w:val="24"/>
        </w:rPr>
        <w:t>Обеспечен</w:t>
      </w:r>
      <w:r w:rsidR="00DD3586" w:rsidRPr="002C74A2">
        <w:rPr>
          <w:rFonts w:ascii="Times New Roman" w:hAnsi="Times New Roman"/>
          <w:sz w:val="24"/>
          <w:szCs w:val="24"/>
        </w:rPr>
        <w:t>ность учебной литературой в 202</w:t>
      </w:r>
      <w:r w:rsidR="002C74A2" w:rsidRPr="002C74A2">
        <w:rPr>
          <w:rFonts w:ascii="Times New Roman" w:hAnsi="Times New Roman"/>
          <w:sz w:val="24"/>
          <w:szCs w:val="24"/>
        </w:rPr>
        <w:t>4</w:t>
      </w:r>
      <w:r w:rsidR="00E83E73" w:rsidRPr="002C74A2">
        <w:rPr>
          <w:rFonts w:ascii="Times New Roman" w:hAnsi="Times New Roman"/>
          <w:sz w:val="24"/>
          <w:szCs w:val="24"/>
        </w:rPr>
        <w:t>- 202</w:t>
      </w:r>
      <w:r w:rsidR="002C74A2" w:rsidRPr="002C74A2">
        <w:rPr>
          <w:rFonts w:ascii="Times New Roman" w:hAnsi="Times New Roman"/>
          <w:sz w:val="24"/>
          <w:szCs w:val="24"/>
        </w:rPr>
        <w:t>5</w:t>
      </w:r>
      <w:r w:rsidRPr="002C74A2">
        <w:rPr>
          <w:rFonts w:ascii="Times New Roman" w:hAnsi="Times New Roman"/>
          <w:sz w:val="24"/>
          <w:szCs w:val="24"/>
        </w:rPr>
        <w:t xml:space="preserve"> учебном году учебных предметов учебного плана – 100%. </w:t>
      </w:r>
    </w:p>
    <w:p w:rsidR="00F82AD2" w:rsidRPr="002C74A2" w:rsidRDefault="00F82AD2" w:rsidP="00F82AD2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lastRenderedPageBreak/>
        <w:t>В школьной библиотеке имеется книжный фонд, насчитывающий 13000 единиц изданий, в том числе 5100 единиц учебников. Рабочее место библиотекаря оборудовано компьютером, принтером. В библиотеке оборудованы компьютерами 3 места для учащихся. Есть читальная зона для самостоятельных занятий обучающихся.</w:t>
      </w:r>
    </w:p>
    <w:p w:rsidR="00F82AD2" w:rsidRPr="002C74A2" w:rsidRDefault="00F82AD2" w:rsidP="00F82AD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2C74A2">
        <w:rPr>
          <w:rFonts w:ascii="Times New Roman" w:hAnsi="Times New Roman"/>
          <w:b/>
          <w:sz w:val="24"/>
          <w:szCs w:val="24"/>
        </w:rPr>
        <w:t>Вывод.</w:t>
      </w:r>
      <w:r w:rsidRPr="002C74A2">
        <w:rPr>
          <w:rFonts w:ascii="Times New Roman" w:hAnsi="Times New Roman"/>
          <w:sz w:val="24"/>
          <w:szCs w:val="24"/>
        </w:rPr>
        <w:t xml:space="preserve"> Обеспеченность учебной литературой и учебно – наглядными пособия, включая оснащенность компьютерами и оргтехникой в образовательной организации на хорошем уровне.</w:t>
      </w:r>
      <w:r w:rsidR="00D45239" w:rsidRPr="002C74A2">
        <w:rPr>
          <w:rFonts w:ascii="Times New Roman" w:hAnsi="Times New Roman"/>
          <w:sz w:val="24"/>
          <w:szCs w:val="24"/>
        </w:rPr>
        <w:t xml:space="preserve"> Необходимо оформить наглядность в библиотеке. Необходимо провести инвентаризацию.</w:t>
      </w:r>
    </w:p>
    <w:p w:rsidR="00953774" w:rsidRPr="002C74A2" w:rsidRDefault="00953774" w:rsidP="00953774">
      <w:pPr>
        <w:spacing w:after="0" w:line="240" w:lineRule="auto"/>
        <w:ind w:left="-709" w:hanging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74A2">
        <w:rPr>
          <w:rFonts w:ascii="Times New Roman" w:eastAsia="Times New Roman" w:hAnsi="Times New Roman" w:cs="Times New Roman"/>
          <w:b/>
          <w:sz w:val="28"/>
          <w:szCs w:val="28"/>
        </w:rPr>
        <w:t>10. Материально-техническая база</w:t>
      </w:r>
    </w:p>
    <w:p w:rsidR="00953774" w:rsidRPr="002C74A2" w:rsidRDefault="00953774" w:rsidP="00953774">
      <w:pPr>
        <w:spacing w:after="0" w:line="240" w:lineRule="auto"/>
        <w:ind w:left="-709" w:hanging="426"/>
        <w:jc w:val="center"/>
        <w:rPr>
          <w:rFonts w:ascii="Times New Roman" w:eastAsia="Times New Roman" w:hAnsi="Times New Roman" w:cs="Times New Roman"/>
          <w:b/>
          <w:szCs w:val="28"/>
        </w:rPr>
      </w:pP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 xml:space="preserve">Функционирует компьютерный класс на 8 учебных мест. Школа подключена к сети Интернет, доступ </w:t>
      </w:r>
      <w:proofErr w:type="spellStart"/>
      <w:r w:rsidRPr="002C74A2">
        <w:rPr>
          <w:rFonts w:ascii="Times New Roman" w:hAnsi="Times New Roman"/>
          <w:sz w:val="24"/>
          <w:szCs w:val="24"/>
          <w:lang w:eastAsia="ru-RU"/>
        </w:rPr>
        <w:t>безлимитный</w:t>
      </w:r>
      <w:proofErr w:type="spellEnd"/>
      <w:r w:rsidRPr="002C74A2">
        <w:rPr>
          <w:rFonts w:ascii="Times New Roman" w:hAnsi="Times New Roman"/>
          <w:sz w:val="24"/>
          <w:szCs w:val="24"/>
          <w:lang w:eastAsia="ru-RU"/>
        </w:rPr>
        <w:t xml:space="preserve"> по двум адресам.</w:t>
      </w:r>
    </w:p>
    <w:p w:rsidR="002C74A2" w:rsidRPr="002C74A2" w:rsidRDefault="002C74A2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Двадцать</w:t>
      </w:r>
      <w:r w:rsidR="00953774" w:rsidRPr="002C74A2">
        <w:rPr>
          <w:rFonts w:ascii="Times New Roman" w:hAnsi="Times New Roman"/>
          <w:sz w:val="24"/>
          <w:szCs w:val="24"/>
          <w:lang w:eastAsia="ru-RU"/>
        </w:rPr>
        <w:t xml:space="preserve"> кабинетов школы оборудованы автоматизированным  рабочим местом  учителя (компьютер, проектор, экран), что составляет </w:t>
      </w:r>
      <w:r w:rsidRPr="002C74A2">
        <w:rPr>
          <w:rFonts w:ascii="Times New Roman" w:hAnsi="Times New Roman"/>
          <w:sz w:val="24"/>
          <w:szCs w:val="24"/>
          <w:lang w:eastAsia="ru-RU"/>
        </w:rPr>
        <w:t>100</w:t>
      </w:r>
      <w:r w:rsidR="00953774" w:rsidRPr="002C74A2">
        <w:rPr>
          <w:rFonts w:ascii="Times New Roman" w:hAnsi="Times New Roman"/>
          <w:sz w:val="24"/>
          <w:szCs w:val="24"/>
          <w:lang w:eastAsia="ru-RU"/>
        </w:rPr>
        <w:t xml:space="preserve">% от общего числа всех кабинетов. 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Два кабинета начальных классов оборудованы современным оборудованием: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комплект нетбуков для учащихся – 2;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набор лабораторного оборудования.</w:t>
      </w:r>
    </w:p>
    <w:p w:rsidR="00DD3586" w:rsidRPr="002C74A2" w:rsidRDefault="00DD3586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Три кабинета (физика, химия, технология) отремонтированы и оборудованы в рамках ЦО «Точка роста». Предоставлены цифровые лаборатории по предметам, оборуд</w:t>
      </w:r>
      <w:r w:rsidR="002C74A2" w:rsidRPr="002C74A2">
        <w:rPr>
          <w:rFonts w:ascii="Times New Roman" w:hAnsi="Times New Roman"/>
          <w:sz w:val="24"/>
          <w:szCs w:val="24"/>
          <w:lang w:eastAsia="ru-RU"/>
        </w:rPr>
        <w:t>ование для робо</w:t>
      </w:r>
      <w:r w:rsidRPr="002C74A2">
        <w:rPr>
          <w:rFonts w:ascii="Times New Roman" w:hAnsi="Times New Roman"/>
          <w:sz w:val="24"/>
          <w:szCs w:val="24"/>
          <w:lang w:eastAsia="ru-RU"/>
        </w:rPr>
        <w:t>тотехники, 3 ноутбука, МФУ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Созданы автоматизированные рабочие места: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DD3586" w:rsidRPr="002C74A2">
        <w:rPr>
          <w:rFonts w:ascii="Times New Roman" w:hAnsi="Times New Roman"/>
          <w:sz w:val="24"/>
          <w:szCs w:val="24"/>
          <w:lang w:eastAsia="ru-RU"/>
        </w:rPr>
        <w:t>социального педагога, логопеда, психолога;</w:t>
      </w:r>
    </w:p>
    <w:p w:rsidR="00953774" w:rsidRPr="002C74A2" w:rsidRDefault="00D45239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администрация  школы (4</w:t>
      </w:r>
      <w:r w:rsidR="00953774" w:rsidRPr="002C74A2">
        <w:rPr>
          <w:rFonts w:ascii="Times New Roman" w:hAnsi="Times New Roman"/>
          <w:sz w:val="24"/>
          <w:szCs w:val="24"/>
          <w:lang w:eastAsia="ru-RU"/>
        </w:rPr>
        <w:t xml:space="preserve"> компьютера)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секретаря (компьютер и принтер-сканер-копир);</w:t>
      </w:r>
    </w:p>
    <w:p w:rsidR="00953774" w:rsidRPr="002C74A2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бухгалтера (2 компьютера и принтер-сканер-копир).</w:t>
      </w:r>
    </w:p>
    <w:p w:rsidR="00DD3586" w:rsidRPr="002C74A2" w:rsidRDefault="00DD3586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Создана рекреация, в которой размещается «Центр детских инициатив», он оборудован мебелью, ноутбуком, есть проводной интернет</w:t>
      </w:r>
    </w:p>
    <w:p w:rsidR="00BC1AF8" w:rsidRPr="002C74A2" w:rsidRDefault="00953774" w:rsidP="00D45239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 xml:space="preserve">Для внеклассной работы имеется </w:t>
      </w:r>
      <w:r w:rsidR="00D45239" w:rsidRPr="002C74A2">
        <w:rPr>
          <w:rFonts w:ascii="Times New Roman" w:hAnsi="Times New Roman"/>
          <w:sz w:val="24"/>
          <w:szCs w:val="24"/>
          <w:lang w:eastAsia="ru-RU"/>
        </w:rPr>
        <w:t>ноутбук, усилитель, колонки. Необходимо приобрести видеокамеру, фотоаппарат</w:t>
      </w:r>
    </w:p>
    <w:p w:rsidR="00BC1AF8" w:rsidRPr="002C74A2" w:rsidRDefault="00BC1AF8" w:rsidP="00953774">
      <w:pPr>
        <w:tabs>
          <w:tab w:val="left" w:pos="6420"/>
        </w:tabs>
        <w:spacing w:after="160" w:line="259" w:lineRule="auto"/>
        <w:ind w:left="-709" w:hanging="426"/>
        <w:jc w:val="center"/>
        <w:rPr>
          <w:rFonts w:ascii="Times New Roman" w:hAnsi="Times New Roman" w:cs="Times New Roman"/>
          <w:b/>
          <w:szCs w:val="24"/>
        </w:rPr>
      </w:pPr>
    </w:p>
    <w:p w:rsidR="00953774" w:rsidRPr="002C74A2" w:rsidRDefault="00953774" w:rsidP="00953774">
      <w:pPr>
        <w:tabs>
          <w:tab w:val="left" w:pos="6420"/>
        </w:tabs>
        <w:spacing w:after="160" w:line="259" w:lineRule="auto"/>
        <w:ind w:left="-709" w:hanging="426"/>
        <w:jc w:val="center"/>
        <w:rPr>
          <w:rFonts w:ascii="Times New Roman" w:hAnsi="Times New Roman" w:cs="Times New Roman"/>
          <w:b/>
          <w:szCs w:val="24"/>
        </w:rPr>
      </w:pPr>
      <w:r w:rsidRPr="002C74A2">
        <w:rPr>
          <w:rFonts w:ascii="Times New Roman" w:hAnsi="Times New Roman" w:cs="Times New Roman"/>
          <w:b/>
          <w:szCs w:val="24"/>
        </w:rPr>
        <w:t>Материально-техническая обеспечение общеобразовательных организаций</w:t>
      </w:r>
    </w:p>
    <w:p w:rsidR="00267357" w:rsidRPr="002C74A2" w:rsidRDefault="00267357" w:rsidP="00953774">
      <w:pPr>
        <w:tabs>
          <w:tab w:val="left" w:pos="6420"/>
        </w:tabs>
        <w:spacing w:after="160" w:line="259" w:lineRule="auto"/>
        <w:ind w:left="-709" w:hanging="426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1017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1347"/>
        <w:gridCol w:w="1347"/>
        <w:gridCol w:w="1218"/>
        <w:gridCol w:w="1617"/>
        <w:gridCol w:w="1352"/>
        <w:gridCol w:w="1546"/>
      </w:tblGrid>
      <w:tr w:rsidR="00953774" w:rsidRPr="002C74A2" w:rsidTr="00953774">
        <w:trPr>
          <w:trHeight w:val="1603"/>
        </w:trPr>
        <w:tc>
          <w:tcPr>
            <w:tcW w:w="2439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Образовательная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организация</w:t>
            </w:r>
          </w:p>
        </w:tc>
        <w:tc>
          <w:tcPr>
            <w:tcW w:w="1237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Число учебных кабинетов, оснащенных АРМ учителя</w:t>
            </w:r>
          </w:p>
        </w:tc>
        <w:tc>
          <w:tcPr>
            <w:tcW w:w="1237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Доля кабинетов, оснащенных АРМ учителя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%</w:t>
            </w:r>
          </w:p>
        </w:tc>
        <w:tc>
          <w:tcPr>
            <w:tcW w:w="1120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Проекторы</w:t>
            </w:r>
          </w:p>
        </w:tc>
        <w:tc>
          <w:tcPr>
            <w:tcW w:w="1480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Интерактивные доски</w:t>
            </w:r>
          </w:p>
        </w:tc>
        <w:tc>
          <w:tcPr>
            <w:tcW w:w="1241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Цифровые лаборатории</w:t>
            </w:r>
          </w:p>
        </w:tc>
        <w:tc>
          <w:tcPr>
            <w:tcW w:w="1417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Наличие оборудования по робототехнике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(да/нет)</w:t>
            </w:r>
          </w:p>
        </w:tc>
      </w:tr>
      <w:tr w:rsidR="00953774" w:rsidRPr="00C10674" w:rsidTr="00953774">
        <w:trPr>
          <w:trHeight w:val="287"/>
        </w:trPr>
        <w:tc>
          <w:tcPr>
            <w:tcW w:w="2439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МАОУ «Студенческая СОШ №12»</w:t>
            </w:r>
          </w:p>
        </w:tc>
        <w:tc>
          <w:tcPr>
            <w:tcW w:w="1237" w:type="dxa"/>
            <w:shd w:val="clear" w:color="auto" w:fill="auto"/>
          </w:tcPr>
          <w:p w:rsidR="00953774" w:rsidRPr="002C74A2" w:rsidRDefault="002C74A2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20</w:t>
            </w:r>
          </w:p>
        </w:tc>
        <w:tc>
          <w:tcPr>
            <w:tcW w:w="1237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100%</w:t>
            </w:r>
          </w:p>
        </w:tc>
        <w:tc>
          <w:tcPr>
            <w:tcW w:w="1120" w:type="dxa"/>
            <w:shd w:val="clear" w:color="auto" w:fill="auto"/>
          </w:tcPr>
          <w:p w:rsidR="00953774" w:rsidRPr="002C74A2" w:rsidRDefault="00953774" w:rsidP="00F75891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1</w:t>
            </w:r>
            <w:r w:rsidR="00F75891" w:rsidRPr="002C74A2">
              <w:rPr>
                <w:rFonts w:ascii="Times New Roman" w:hAnsi="Times New Roman"/>
              </w:rPr>
              <w:t>4</w:t>
            </w:r>
          </w:p>
        </w:tc>
        <w:tc>
          <w:tcPr>
            <w:tcW w:w="1480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5</w:t>
            </w:r>
          </w:p>
        </w:tc>
        <w:tc>
          <w:tcPr>
            <w:tcW w:w="1241" w:type="dxa"/>
            <w:shd w:val="clear" w:color="auto" w:fill="auto"/>
          </w:tcPr>
          <w:p w:rsidR="00953774" w:rsidRPr="002C74A2" w:rsidRDefault="00DD3586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953774" w:rsidRPr="00C10674" w:rsidRDefault="00DD3586" w:rsidP="00953774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да</w:t>
            </w:r>
          </w:p>
        </w:tc>
      </w:tr>
    </w:tbl>
    <w:p w:rsidR="00953774" w:rsidRPr="00C10674" w:rsidRDefault="00953774" w:rsidP="00953774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D3586" w:rsidRPr="00C10674" w:rsidRDefault="00953774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  <w:r w:rsidRPr="00C10674">
        <w:rPr>
          <w:rFonts w:ascii="Times New Roman" w:hAnsi="Times New Roman" w:cs="Times New Roman"/>
          <w:b/>
          <w:szCs w:val="24"/>
        </w:rPr>
        <w:t xml:space="preserve">        </w:t>
      </w:r>
    </w:p>
    <w:p w:rsidR="00DD3586" w:rsidRPr="00C10674" w:rsidRDefault="00DD3586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DD3586" w:rsidRDefault="00DD3586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E83E73" w:rsidRDefault="00E83E73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E83E73" w:rsidRDefault="00E83E73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E83E73" w:rsidRDefault="00E83E73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F75891" w:rsidRDefault="00F75891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F75891" w:rsidRPr="00C10674" w:rsidRDefault="00F75891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DD3586" w:rsidRPr="00C10674" w:rsidRDefault="00DD3586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p w:rsidR="00953774" w:rsidRPr="002C74A2" w:rsidRDefault="00953774" w:rsidP="00267357">
      <w:pPr>
        <w:spacing w:after="160" w:line="259" w:lineRule="auto"/>
        <w:ind w:left="-709" w:firstLine="709"/>
        <w:jc w:val="center"/>
        <w:rPr>
          <w:rFonts w:ascii="Times New Roman" w:hAnsi="Times New Roman" w:cs="Times New Roman"/>
          <w:b/>
          <w:szCs w:val="24"/>
        </w:rPr>
      </w:pPr>
      <w:r w:rsidRPr="002C74A2">
        <w:rPr>
          <w:rFonts w:ascii="Times New Roman" w:hAnsi="Times New Roman" w:cs="Times New Roman"/>
          <w:b/>
          <w:szCs w:val="24"/>
        </w:rPr>
        <w:lastRenderedPageBreak/>
        <w:t>Сведения о наличии учебного компьютерного оборудования в предметных кабинетах по состоянию на 01.0</w:t>
      </w:r>
      <w:r w:rsidR="00DD3586" w:rsidRPr="002C74A2">
        <w:rPr>
          <w:rFonts w:ascii="Times New Roman" w:hAnsi="Times New Roman" w:cs="Times New Roman"/>
          <w:b/>
          <w:szCs w:val="24"/>
        </w:rPr>
        <w:t>4</w:t>
      </w:r>
      <w:r w:rsidRPr="002C74A2">
        <w:rPr>
          <w:rFonts w:ascii="Times New Roman" w:hAnsi="Times New Roman" w:cs="Times New Roman"/>
          <w:b/>
          <w:szCs w:val="24"/>
        </w:rPr>
        <w:t>.20</w:t>
      </w:r>
      <w:r w:rsidR="00702A45" w:rsidRPr="002C74A2">
        <w:rPr>
          <w:rFonts w:ascii="Times New Roman" w:hAnsi="Times New Roman" w:cs="Times New Roman"/>
          <w:b/>
          <w:szCs w:val="24"/>
        </w:rPr>
        <w:t>2</w:t>
      </w:r>
      <w:r w:rsidR="002C74A2" w:rsidRPr="002C74A2">
        <w:rPr>
          <w:rFonts w:ascii="Times New Roman" w:hAnsi="Times New Roman" w:cs="Times New Roman"/>
          <w:b/>
          <w:szCs w:val="24"/>
        </w:rPr>
        <w:t xml:space="preserve">5 </w:t>
      </w:r>
      <w:r w:rsidRPr="002C74A2">
        <w:rPr>
          <w:rFonts w:ascii="Times New Roman" w:hAnsi="Times New Roman" w:cs="Times New Roman"/>
          <w:b/>
          <w:szCs w:val="24"/>
        </w:rPr>
        <w:t>(без учета кабинета информатики)</w:t>
      </w:r>
    </w:p>
    <w:p w:rsidR="000813CA" w:rsidRPr="002C74A2" w:rsidRDefault="000813CA" w:rsidP="00953774">
      <w:pPr>
        <w:spacing w:after="160" w:line="259" w:lineRule="auto"/>
        <w:ind w:left="-709" w:firstLine="709"/>
        <w:rPr>
          <w:rFonts w:ascii="Times New Roman" w:hAnsi="Times New Roman" w:cs="Times New Roman"/>
          <w:b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479"/>
        <w:gridCol w:w="1660"/>
        <w:gridCol w:w="1479"/>
        <w:gridCol w:w="1512"/>
        <w:gridCol w:w="2277"/>
      </w:tblGrid>
      <w:tr w:rsidR="00953774" w:rsidRPr="002C74A2" w:rsidTr="00953774">
        <w:tc>
          <w:tcPr>
            <w:tcW w:w="1800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>Образовательная организация</w:t>
            </w:r>
          </w:p>
        </w:tc>
        <w:tc>
          <w:tcPr>
            <w:tcW w:w="1479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>Кол-во предметных кабинетов</w:t>
            </w:r>
          </w:p>
        </w:tc>
        <w:tc>
          <w:tcPr>
            <w:tcW w:w="1660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>Кол-во предметных кабинетов, имеющих компьютерное оборудование</w:t>
            </w:r>
          </w:p>
        </w:tc>
        <w:tc>
          <w:tcPr>
            <w:tcW w:w="1479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>Кол-во ПК в предметных кабинетах</w:t>
            </w:r>
          </w:p>
        </w:tc>
        <w:tc>
          <w:tcPr>
            <w:tcW w:w="1512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>Кол-во предметных кабинетов, включенных в ЛВС организации</w:t>
            </w:r>
          </w:p>
        </w:tc>
        <w:tc>
          <w:tcPr>
            <w:tcW w:w="2277" w:type="dxa"/>
            <w:shd w:val="clear" w:color="auto" w:fill="auto"/>
          </w:tcPr>
          <w:p w:rsidR="00953774" w:rsidRPr="002C74A2" w:rsidRDefault="00953774" w:rsidP="00F75891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>Кол-во ПК приобретенных и установленных в предметных кабинетах в 20</w:t>
            </w:r>
            <w:r w:rsidR="00D45239" w:rsidRPr="002C74A2">
              <w:rPr>
                <w:rFonts w:ascii="Times New Roman" w:hAnsi="Times New Roman"/>
                <w:b/>
                <w:sz w:val="20"/>
              </w:rPr>
              <w:t>2</w:t>
            </w:r>
            <w:r w:rsidR="00F75891" w:rsidRPr="002C74A2">
              <w:rPr>
                <w:rFonts w:ascii="Times New Roman" w:hAnsi="Times New Roman"/>
                <w:b/>
                <w:sz w:val="20"/>
              </w:rPr>
              <w:t>3</w:t>
            </w:r>
            <w:r w:rsidRPr="002C74A2">
              <w:rPr>
                <w:rFonts w:ascii="Times New Roman" w:hAnsi="Times New Roman"/>
                <w:b/>
                <w:sz w:val="20"/>
              </w:rPr>
              <w:t>-202</w:t>
            </w:r>
            <w:r w:rsidR="00F75891" w:rsidRPr="002C74A2">
              <w:rPr>
                <w:rFonts w:ascii="Times New Roman" w:hAnsi="Times New Roman"/>
                <w:b/>
                <w:sz w:val="20"/>
              </w:rPr>
              <w:t>4</w:t>
            </w:r>
            <w:r w:rsidRPr="002C74A2"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 w:rsidRPr="002C74A2">
              <w:rPr>
                <w:rFonts w:ascii="Times New Roman" w:hAnsi="Times New Roman"/>
                <w:b/>
                <w:sz w:val="20"/>
              </w:rPr>
              <w:t>уч</w:t>
            </w:r>
            <w:proofErr w:type="gramStart"/>
            <w:r w:rsidRPr="002C74A2">
              <w:rPr>
                <w:rFonts w:ascii="Times New Roman" w:hAnsi="Times New Roman"/>
                <w:b/>
                <w:sz w:val="20"/>
              </w:rPr>
              <w:t>.г</w:t>
            </w:r>
            <w:proofErr w:type="gramEnd"/>
            <w:r w:rsidRPr="002C74A2">
              <w:rPr>
                <w:rFonts w:ascii="Times New Roman" w:hAnsi="Times New Roman"/>
                <w:b/>
                <w:sz w:val="20"/>
              </w:rPr>
              <w:t>оду</w:t>
            </w:r>
            <w:proofErr w:type="spellEnd"/>
          </w:p>
        </w:tc>
      </w:tr>
      <w:tr w:rsidR="00953774" w:rsidRPr="002C74A2" w:rsidTr="00953774">
        <w:tc>
          <w:tcPr>
            <w:tcW w:w="1800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2C74A2">
              <w:rPr>
                <w:rFonts w:ascii="Times New Roman" w:hAnsi="Times New Roman"/>
                <w:sz w:val="20"/>
              </w:rPr>
              <w:t>МАОУ «Студенческая СОШ №12»</w:t>
            </w:r>
          </w:p>
        </w:tc>
        <w:tc>
          <w:tcPr>
            <w:tcW w:w="1479" w:type="dxa"/>
            <w:shd w:val="clear" w:color="auto" w:fill="auto"/>
          </w:tcPr>
          <w:p w:rsidR="00953774" w:rsidRPr="002C74A2" w:rsidRDefault="002C74A2" w:rsidP="00953774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2C74A2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660" w:type="dxa"/>
            <w:shd w:val="clear" w:color="auto" w:fill="auto"/>
          </w:tcPr>
          <w:p w:rsidR="00953774" w:rsidRPr="002C74A2" w:rsidRDefault="002C74A2" w:rsidP="00953774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2C74A2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479" w:type="dxa"/>
            <w:shd w:val="clear" w:color="auto" w:fill="auto"/>
          </w:tcPr>
          <w:p w:rsidR="00953774" w:rsidRPr="002C74A2" w:rsidRDefault="002C74A2" w:rsidP="00953774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2C74A2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512" w:type="dxa"/>
            <w:shd w:val="clear" w:color="auto" w:fill="auto"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2C74A2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277" w:type="dxa"/>
            <w:shd w:val="clear" w:color="auto" w:fill="auto"/>
          </w:tcPr>
          <w:p w:rsidR="00953774" w:rsidRPr="002C74A2" w:rsidRDefault="00F75891" w:rsidP="00953774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2C74A2">
              <w:rPr>
                <w:rFonts w:ascii="Times New Roman" w:hAnsi="Times New Roman"/>
                <w:sz w:val="20"/>
              </w:rPr>
              <w:t>0</w:t>
            </w:r>
          </w:p>
        </w:tc>
      </w:tr>
    </w:tbl>
    <w:p w:rsidR="00953774" w:rsidRPr="007A031E" w:rsidRDefault="00953774" w:rsidP="00953774">
      <w:pPr>
        <w:spacing w:after="160" w:line="259" w:lineRule="auto"/>
        <w:ind w:left="-709" w:hanging="426"/>
        <w:rPr>
          <w:rFonts w:ascii="Times New Roman" w:hAnsi="Times New Roman" w:cs="Times New Roman"/>
          <w:szCs w:val="24"/>
          <w:highlight w:val="yellow"/>
        </w:rPr>
      </w:pPr>
    </w:p>
    <w:p w:rsidR="00953774" w:rsidRPr="002C74A2" w:rsidRDefault="00953774" w:rsidP="00953774">
      <w:pPr>
        <w:pStyle w:val="a6"/>
        <w:jc w:val="center"/>
        <w:rPr>
          <w:rFonts w:ascii="Times New Roman" w:hAnsi="Times New Roman"/>
          <w:b/>
          <w:sz w:val="24"/>
        </w:rPr>
      </w:pPr>
      <w:r w:rsidRPr="002C74A2">
        <w:rPr>
          <w:rFonts w:ascii="Times New Roman" w:hAnsi="Times New Roman"/>
          <w:b/>
          <w:sz w:val="24"/>
        </w:rPr>
        <w:t xml:space="preserve">Сведения об общем количестве компьютерного и мультимедийного </w:t>
      </w:r>
    </w:p>
    <w:p w:rsidR="00953774" w:rsidRPr="002C74A2" w:rsidRDefault="00953774" w:rsidP="00953774">
      <w:pPr>
        <w:pStyle w:val="a6"/>
        <w:jc w:val="center"/>
        <w:rPr>
          <w:rFonts w:ascii="Times New Roman" w:hAnsi="Times New Roman"/>
          <w:b/>
          <w:sz w:val="24"/>
        </w:rPr>
      </w:pPr>
      <w:r w:rsidRPr="002C74A2">
        <w:rPr>
          <w:rFonts w:ascii="Times New Roman" w:hAnsi="Times New Roman"/>
          <w:b/>
          <w:sz w:val="24"/>
        </w:rPr>
        <w:t>оборудования в организации</w:t>
      </w:r>
    </w:p>
    <w:tbl>
      <w:tblPr>
        <w:tblpPr w:leftFromText="180" w:rightFromText="180" w:vertAnchor="text" w:horzAnchor="margin" w:tblpXSpec="center" w:tblpY="393"/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72"/>
        <w:gridCol w:w="951"/>
        <w:gridCol w:w="672"/>
        <w:gridCol w:w="820"/>
        <w:gridCol w:w="992"/>
        <w:gridCol w:w="709"/>
        <w:gridCol w:w="851"/>
        <w:gridCol w:w="708"/>
        <w:gridCol w:w="709"/>
        <w:gridCol w:w="851"/>
        <w:gridCol w:w="675"/>
      </w:tblGrid>
      <w:tr w:rsidR="0083189B" w:rsidRPr="002C74A2" w:rsidTr="0083189B">
        <w:trPr>
          <w:cantSplit/>
          <w:trHeight w:val="3053"/>
        </w:trPr>
        <w:tc>
          <w:tcPr>
            <w:tcW w:w="1671" w:type="dxa"/>
            <w:vMerge w:val="restart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  </w:t>
            </w:r>
          </w:p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Образовательная организация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Кол-во ПК в организации</w:t>
            </w:r>
          </w:p>
        </w:tc>
        <w:tc>
          <w:tcPr>
            <w:tcW w:w="2484" w:type="dxa"/>
            <w:gridSpan w:val="3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в том числе количество </w:t>
            </w:r>
            <w:proofErr w:type="spellStart"/>
            <w:r w:rsidRPr="002C74A2">
              <w:rPr>
                <w:rFonts w:ascii="Times New Roman" w:hAnsi="Times New Roman"/>
                <w:b/>
              </w:rPr>
              <w:t>ноут</w:t>
            </w:r>
            <w:proofErr w:type="spellEnd"/>
            <w:r w:rsidRPr="002C74A2">
              <w:rPr>
                <w:rFonts w:ascii="Times New Roman" w:hAnsi="Times New Roman"/>
                <w:b/>
              </w:rPr>
              <w:t xml:space="preserve"> и нетбуков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  <w:sz w:val="20"/>
              </w:rPr>
              <w:t xml:space="preserve">из них количество </w:t>
            </w:r>
            <w:proofErr w:type="spellStart"/>
            <w:r w:rsidRPr="002C74A2">
              <w:rPr>
                <w:rFonts w:ascii="Times New Roman" w:hAnsi="Times New Roman"/>
                <w:b/>
                <w:sz w:val="20"/>
              </w:rPr>
              <w:t>ноут</w:t>
            </w:r>
            <w:proofErr w:type="spellEnd"/>
            <w:r w:rsidRPr="002C74A2">
              <w:rPr>
                <w:rFonts w:ascii="Times New Roman" w:hAnsi="Times New Roman"/>
                <w:b/>
                <w:sz w:val="20"/>
              </w:rPr>
              <w:t xml:space="preserve"> и нетбуков в мобильных компьютерных классах (МКК)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Кол-во планшетных компьютеров в организации / в </w:t>
            </w:r>
            <w:proofErr w:type="spellStart"/>
            <w:r w:rsidRPr="002C74A2">
              <w:rPr>
                <w:rFonts w:ascii="Times New Roman" w:hAnsi="Times New Roman"/>
                <w:b/>
              </w:rPr>
              <w:t>т.ч</w:t>
            </w:r>
            <w:proofErr w:type="spellEnd"/>
            <w:r w:rsidRPr="002C74A2">
              <w:rPr>
                <w:rFonts w:ascii="Times New Roman" w:hAnsi="Times New Roman"/>
                <w:b/>
              </w:rPr>
              <w:t>. учебных</w:t>
            </w:r>
          </w:p>
        </w:tc>
        <w:tc>
          <w:tcPr>
            <w:tcW w:w="1560" w:type="dxa"/>
            <w:gridSpan w:val="2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Кол-во ПК в организации на которых установлено лицензионное  программное обеспечение</w:t>
            </w:r>
          </w:p>
        </w:tc>
        <w:tc>
          <w:tcPr>
            <w:tcW w:w="675" w:type="dxa"/>
            <w:vMerge w:val="restart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с установленным свободным программным обеспечением</w:t>
            </w:r>
          </w:p>
        </w:tc>
      </w:tr>
      <w:tr w:rsidR="0083189B" w:rsidRPr="002C74A2" w:rsidTr="0083189B">
        <w:trPr>
          <w:cantSplit/>
          <w:trHeight w:val="1134"/>
        </w:trPr>
        <w:tc>
          <w:tcPr>
            <w:tcW w:w="1671" w:type="dxa"/>
            <w:vMerge/>
            <w:shd w:val="clear" w:color="auto" w:fill="auto"/>
          </w:tcPr>
          <w:p w:rsidR="0083189B" w:rsidRPr="002C74A2" w:rsidRDefault="0083189B" w:rsidP="0083189B">
            <w:pPr>
              <w:pStyle w:val="a6"/>
            </w:pPr>
          </w:p>
        </w:tc>
        <w:tc>
          <w:tcPr>
            <w:tcW w:w="672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951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в </w:t>
            </w:r>
            <w:proofErr w:type="spellStart"/>
            <w:r w:rsidRPr="002C74A2">
              <w:rPr>
                <w:rFonts w:ascii="Times New Roman" w:hAnsi="Times New Roman"/>
                <w:b/>
              </w:rPr>
              <w:t>т.ч</w:t>
            </w:r>
            <w:proofErr w:type="spellEnd"/>
            <w:r w:rsidRPr="002C74A2">
              <w:rPr>
                <w:rFonts w:ascii="Times New Roman" w:hAnsi="Times New Roman"/>
                <w:b/>
              </w:rPr>
              <w:t>. учебных</w:t>
            </w:r>
          </w:p>
        </w:tc>
        <w:tc>
          <w:tcPr>
            <w:tcW w:w="672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20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в </w:t>
            </w:r>
            <w:proofErr w:type="spellStart"/>
            <w:r w:rsidRPr="002C74A2">
              <w:rPr>
                <w:rFonts w:ascii="Times New Roman" w:hAnsi="Times New Roman"/>
                <w:b/>
              </w:rPr>
              <w:t>т.ч</w:t>
            </w:r>
            <w:proofErr w:type="spellEnd"/>
            <w:r w:rsidRPr="002C74A2">
              <w:rPr>
                <w:rFonts w:ascii="Times New Roman" w:hAnsi="Times New Roman"/>
                <w:b/>
              </w:rPr>
              <w:t>. учебных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из учебных купленные не ранее 3-х назад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кол-во МКК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кол-во </w:t>
            </w:r>
            <w:proofErr w:type="spellStart"/>
            <w:r w:rsidRPr="002C74A2">
              <w:rPr>
                <w:rFonts w:ascii="Times New Roman" w:hAnsi="Times New Roman"/>
                <w:b/>
              </w:rPr>
              <w:t>ноут</w:t>
            </w:r>
            <w:proofErr w:type="spellEnd"/>
            <w:r w:rsidRPr="002C74A2">
              <w:rPr>
                <w:rFonts w:ascii="Times New Roman" w:hAnsi="Times New Roman"/>
                <w:b/>
              </w:rPr>
              <w:t xml:space="preserve"> и нетбуков</w:t>
            </w:r>
          </w:p>
        </w:tc>
        <w:tc>
          <w:tcPr>
            <w:tcW w:w="708" w:type="dxa"/>
            <w:vMerge/>
            <w:shd w:val="clear" w:color="auto" w:fill="auto"/>
          </w:tcPr>
          <w:p w:rsidR="0083189B" w:rsidRPr="002C74A2" w:rsidRDefault="0083189B" w:rsidP="0083189B">
            <w:pPr>
              <w:pStyle w:val="a6"/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3189B" w:rsidRPr="002C74A2" w:rsidRDefault="0083189B" w:rsidP="0083189B">
            <w:pPr>
              <w:pStyle w:val="a6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C74A2">
              <w:rPr>
                <w:rFonts w:ascii="Times New Roman" w:hAnsi="Times New Roman"/>
                <w:b/>
              </w:rPr>
              <w:t xml:space="preserve">в </w:t>
            </w:r>
            <w:proofErr w:type="spellStart"/>
            <w:r w:rsidRPr="002C74A2">
              <w:rPr>
                <w:rFonts w:ascii="Times New Roman" w:hAnsi="Times New Roman"/>
                <w:b/>
              </w:rPr>
              <w:t>т.ч</w:t>
            </w:r>
            <w:proofErr w:type="spellEnd"/>
            <w:r w:rsidRPr="002C74A2">
              <w:rPr>
                <w:rFonts w:ascii="Times New Roman" w:hAnsi="Times New Roman"/>
                <w:b/>
              </w:rPr>
              <w:t>. учебных</w:t>
            </w:r>
          </w:p>
        </w:tc>
        <w:tc>
          <w:tcPr>
            <w:tcW w:w="675" w:type="dxa"/>
            <w:vMerge/>
            <w:shd w:val="clear" w:color="auto" w:fill="auto"/>
          </w:tcPr>
          <w:p w:rsidR="0083189B" w:rsidRPr="002C74A2" w:rsidRDefault="0083189B" w:rsidP="0083189B">
            <w:pPr>
              <w:spacing w:after="0" w:line="240" w:lineRule="auto"/>
              <w:ind w:left="-709" w:hanging="426"/>
              <w:rPr>
                <w:rFonts w:ascii="Times New Roman" w:eastAsia="Times New Roman" w:hAnsi="Times New Roman" w:cs="Times New Roman"/>
              </w:rPr>
            </w:pPr>
          </w:p>
        </w:tc>
      </w:tr>
      <w:tr w:rsidR="0083189B" w:rsidRPr="002C74A2" w:rsidTr="0083189B">
        <w:tc>
          <w:tcPr>
            <w:tcW w:w="1671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МАОУ «Студенческая СОШ №12»</w:t>
            </w:r>
          </w:p>
        </w:tc>
        <w:tc>
          <w:tcPr>
            <w:tcW w:w="672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61</w:t>
            </w:r>
          </w:p>
        </w:tc>
        <w:tc>
          <w:tcPr>
            <w:tcW w:w="951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52</w:t>
            </w:r>
          </w:p>
        </w:tc>
        <w:tc>
          <w:tcPr>
            <w:tcW w:w="672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23</w:t>
            </w:r>
          </w:p>
        </w:tc>
        <w:tc>
          <w:tcPr>
            <w:tcW w:w="820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:rsidR="0083189B" w:rsidRPr="002C74A2" w:rsidRDefault="0083189B" w:rsidP="0083189B">
            <w:pPr>
              <w:pStyle w:val="a6"/>
              <w:jc w:val="center"/>
              <w:rPr>
                <w:rFonts w:ascii="Times New Roman" w:hAnsi="Times New Roman"/>
              </w:rPr>
            </w:pPr>
            <w:r w:rsidRPr="002C74A2">
              <w:rPr>
                <w:rFonts w:ascii="Times New Roman" w:hAnsi="Times New Roman"/>
              </w:rPr>
              <w:t>52</w:t>
            </w:r>
          </w:p>
        </w:tc>
        <w:tc>
          <w:tcPr>
            <w:tcW w:w="675" w:type="dxa"/>
            <w:shd w:val="clear" w:color="auto" w:fill="auto"/>
          </w:tcPr>
          <w:p w:rsidR="0083189B" w:rsidRPr="002C74A2" w:rsidRDefault="0083189B" w:rsidP="0083189B">
            <w:pPr>
              <w:spacing w:after="0" w:line="240" w:lineRule="auto"/>
              <w:ind w:left="-709" w:hanging="426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53774" w:rsidRPr="002C74A2" w:rsidRDefault="00953774" w:rsidP="00953774">
      <w:pPr>
        <w:pStyle w:val="a6"/>
        <w:jc w:val="center"/>
        <w:rPr>
          <w:rFonts w:ascii="Times New Roman" w:hAnsi="Times New Roman"/>
          <w:b/>
          <w:sz w:val="24"/>
        </w:rPr>
      </w:pPr>
    </w:p>
    <w:p w:rsidR="00953774" w:rsidRPr="002C74A2" w:rsidRDefault="00953774" w:rsidP="00953774">
      <w:pPr>
        <w:pStyle w:val="a6"/>
        <w:jc w:val="center"/>
        <w:rPr>
          <w:rFonts w:ascii="Times New Roman" w:hAnsi="Times New Roman"/>
          <w:b/>
          <w:sz w:val="24"/>
        </w:rPr>
      </w:pPr>
    </w:p>
    <w:p w:rsidR="00953774" w:rsidRPr="002C74A2" w:rsidRDefault="00953774" w:rsidP="00D45239">
      <w:pPr>
        <w:spacing w:after="160" w:line="259" w:lineRule="auto"/>
        <w:rPr>
          <w:rFonts w:ascii="Times New Roman" w:hAnsi="Times New Roman" w:cs="Times New Roman"/>
          <w:b/>
          <w:szCs w:val="24"/>
        </w:rPr>
      </w:pPr>
    </w:p>
    <w:p w:rsidR="00F82AD2" w:rsidRPr="002C74A2" w:rsidRDefault="000813CA" w:rsidP="00702A45">
      <w:pPr>
        <w:spacing w:after="160" w:line="259" w:lineRule="auto"/>
        <w:ind w:left="-709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74A2">
        <w:rPr>
          <w:rFonts w:ascii="Times New Roman" w:hAnsi="Times New Roman" w:cs="Times New Roman"/>
          <w:b/>
          <w:szCs w:val="24"/>
        </w:rPr>
        <w:t xml:space="preserve">             </w:t>
      </w:r>
    </w:p>
    <w:p w:rsidR="000813CA" w:rsidRPr="002C74A2" w:rsidRDefault="000813CA" w:rsidP="0063645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bottomFromText="200" w:vertAnchor="text" w:horzAnchor="page" w:tblpX="1320" w:tblpY="-27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2126"/>
      </w:tblGrid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2C74A2">
              <w:rPr>
                <w:rFonts w:ascii="Times New Roman" w:hAnsi="Times New Roman"/>
                <w:b/>
                <w:lang w:eastAsia="ru-RU"/>
              </w:rPr>
              <w:lastRenderedPageBreak/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b/>
                <w:lang w:eastAsia="ru-RU"/>
              </w:rPr>
            </w:pPr>
            <w:r w:rsidRPr="002C74A2">
              <w:rPr>
                <w:rFonts w:ascii="Times New Roman" w:hAnsi="Times New Roman"/>
                <w:b/>
                <w:lang w:eastAsia="ru-RU"/>
              </w:rPr>
              <w:t>Единицы измерения</w:t>
            </w:r>
          </w:p>
        </w:tc>
      </w:tr>
      <w:tr w:rsidR="00953774" w:rsidRPr="002C74A2" w:rsidTr="00953774">
        <w:trPr>
          <w:trHeight w:val="399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Наличие компьютерной базы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774" w:rsidRPr="002C74A2" w:rsidRDefault="00953774" w:rsidP="00953774">
            <w:pPr>
              <w:pStyle w:val="a6"/>
              <w:rPr>
                <w:lang w:eastAsia="ru-RU"/>
              </w:rPr>
            </w:pP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Количество персональных ЭВМ (</w:t>
            </w:r>
            <w:r w:rsidRPr="002C74A2">
              <w:rPr>
                <w:rFonts w:ascii="Times New Roman" w:hAnsi="Times New Roman"/>
                <w:i/>
                <w:lang w:eastAsia="ru-RU"/>
              </w:rPr>
              <w:t>показываются количество всех имеющихся ПК)</w:t>
            </w:r>
            <w:r w:rsidRPr="002C74A2">
              <w:rPr>
                <w:rFonts w:ascii="Times New Roman" w:hAnsi="Times New Roman"/>
                <w:lang w:eastAsia="ru-RU"/>
              </w:rPr>
              <w:t>, учитывая ноутбуки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DD3586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61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Из них: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приобретенных за последний год (ед.)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C106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- используются в учебных целях </w:t>
            </w:r>
            <w:r w:rsidRPr="002C74A2">
              <w:rPr>
                <w:rFonts w:ascii="Times New Roman" w:hAnsi="Times New Roman"/>
                <w:i/>
                <w:lang w:eastAsia="ru-RU"/>
              </w:rPr>
              <w:t>(показывается количество ПК из всех имеющихся, которые используются в учебных целях)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D45239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52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Наличие кабинетов основ информатики и ИКТ </w:t>
            </w:r>
            <w:r w:rsidRPr="002C74A2">
              <w:rPr>
                <w:rFonts w:ascii="Times New Roman" w:hAnsi="Times New Roman"/>
                <w:i/>
                <w:lang w:eastAsia="ru-RU"/>
              </w:rPr>
              <w:t>(при отсутствии таких кабинетов по ставить «0»)</w:t>
            </w:r>
            <w:r w:rsidRPr="002C74A2">
              <w:rPr>
                <w:rFonts w:ascii="Times New Roman" w:hAnsi="Times New Roman"/>
                <w:lang w:eastAsia="ru-RU"/>
              </w:rPr>
              <w:t>, учитывая мобильный кабинет (</w:t>
            </w:r>
            <w:proofErr w:type="spellStart"/>
            <w:r w:rsidRPr="002C74A2">
              <w:rPr>
                <w:rFonts w:ascii="Times New Roman" w:hAnsi="Times New Roman"/>
                <w:lang w:eastAsia="ru-RU"/>
              </w:rPr>
              <w:t>ед</w:t>
            </w:r>
            <w:proofErr w:type="spellEnd"/>
            <w:r w:rsidRPr="002C74A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D45239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в них рабочих мест с ЭВМ  (мест), кроме рабочего места учителя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D45239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Наличие библиотечно – информационного центра (ед.)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нет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рабочих мест с ЭВМ  (мест), кроме рабочего места библиотекаря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Количество интерактивных досок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Количество мультимедийных проекторов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13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Подключено ли учреждение к сети Интернет </w:t>
            </w:r>
            <w:r w:rsidRPr="002C74A2">
              <w:rPr>
                <w:rFonts w:ascii="Times New Roman" w:hAnsi="Times New Roman"/>
                <w:i/>
                <w:lang w:eastAsia="ru-RU"/>
              </w:rPr>
              <w:t>(да, нет)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Тип подключения: модем, выделенная линия, спутниковое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val="en-US" w:eastAsia="ru-RU"/>
              </w:rPr>
              <w:t>ADSL-</w:t>
            </w:r>
            <w:r w:rsidRPr="002C74A2">
              <w:rPr>
                <w:rFonts w:ascii="Times New Roman" w:hAnsi="Times New Roman"/>
                <w:lang w:eastAsia="ru-RU"/>
              </w:rPr>
              <w:t>модем;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выделенная линия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Количество персональных ЭВМ, подключенных к сети Интернет (</w:t>
            </w:r>
            <w:proofErr w:type="spellStart"/>
            <w:r w:rsidRPr="002C74A2">
              <w:rPr>
                <w:rFonts w:ascii="Times New Roman" w:hAnsi="Times New Roman"/>
                <w:lang w:eastAsia="ru-RU"/>
              </w:rPr>
              <w:t>ед</w:t>
            </w:r>
            <w:proofErr w:type="spellEnd"/>
            <w:r w:rsidRPr="002C74A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C106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61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Количество персональных ЭВМ в составе локальных  сетей (</w:t>
            </w:r>
            <w:proofErr w:type="spellStart"/>
            <w:r w:rsidRPr="002C74A2">
              <w:rPr>
                <w:rFonts w:ascii="Times New Roman" w:hAnsi="Times New Roman"/>
                <w:lang w:eastAsia="ru-RU"/>
              </w:rPr>
              <w:t>ед</w:t>
            </w:r>
            <w:proofErr w:type="spellEnd"/>
            <w:r w:rsidRPr="002C74A2">
              <w:rPr>
                <w:rFonts w:ascii="Times New Roman" w:hAnsi="Times New Roman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E83E73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Наличие в учреждении электронной почты (да, нет)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Имеет ли учреждение собственный сайт в сети Интернет </w:t>
            </w:r>
            <w:r w:rsidRPr="002C74A2">
              <w:rPr>
                <w:rFonts w:ascii="Times New Roman" w:hAnsi="Times New Roman"/>
                <w:i/>
                <w:lang w:eastAsia="ru-RU"/>
              </w:rPr>
              <w:t>(да, нет)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Да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Дополнительное оборудование: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i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Наличие аудио и видеотехники </w:t>
            </w:r>
            <w:r w:rsidRPr="002C74A2">
              <w:rPr>
                <w:rFonts w:ascii="Times New Roman" w:hAnsi="Times New Roman"/>
                <w:i/>
                <w:lang w:eastAsia="ru-RU"/>
              </w:rPr>
              <w:t>(указать наименование, количество)</w:t>
            </w:r>
          </w:p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телевизоры;</w:t>
            </w:r>
          </w:p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музыкальный центр;</w:t>
            </w:r>
          </w:p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- </w:t>
            </w:r>
            <w:r w:rsidRPr="002C74A2">
              <w:rPr>
                <w:rFonts w:ascii="Times New Roman" w:hAnsi="Times New Roman"/>
                <w:lang w:val="en-US" w:eastAsia="ru-RU"/>
              </w:rPr>
              <w:t>DVD</w:t>
            </w:r>
            <w:r w:rsidRPr="002C74A2">
              <w:rPr>
                <w:rFonts w:ascii="Times New Roman" w:hAnsi="Times New Roman"/>
                <w:lang w:eastAsia="ru-RU"/>
              </w:rPr>
              <w:t xml:space="preserve"> – плеер;</w:t>
            </w:r>
          </w:p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видеокамера;</w:t>
            </w:r>
          </w:p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цифровой фотоаппарат;</w:t>
            </w:r>
          </w:p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- факс;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3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2</w:t>
            </w:r>
          </w:p>
          <w:p w:rsidR="00953774" w:rsidRPr="002C74A2" w:rsidRDefault="00D45239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0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0</w:t>
            </w:r>
          </w:p>
          <w:p w:rsidR="00953774" w:rsidRPr="002C74A2" w:rsidRDefault="00953774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0</w:t>
            </w:r>
          </w:p>
          <w:p w:rsidR="00953774" w:rsidRPr="002C74A2" w:rsidRDefault="00D45239" w:rsidP="009537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53774" w:rsidRPr="002C74A2" w:rsidTr="00953774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953774">
            <w:pPr>
              <w:pStyle w:val="a6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 xml:space="preserve">Множительная и копировальная техника </w:t>
            </w:r>
            <w:r w:rsidRPr="002C74A2">
              <w:rPr>
                <w:rFonts w:ascii="Times New Roman" w:hAnsi="Times New Roman"/>
                <w:i/>
                <w:lang w:eastAsia="ru-RU"/>
              </w:rPr>
              <w:t>(указать наименование, количество)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774" w:rsidRPr="002C74A2" w:rsidRDefault="00953774" w:rsidP="00C10674">
            <w:pPr>
              <w:pStyle w:val="a6"/>
              <w:jc w:val="center"/>
              <w:rPr>
                <w:rFonts w:ascii="Times New Roman" w:hAnsi="Times New Roman"/>
                <w:lang w:eastAsia="ru-RU"/>
              </w:rPr>
            </w:pPr>
            <w:r w:rsidRPr="002C74A2">
              <w:rPr>
                <w:rFonts w:ascii="Times New Roman" w:hAnsi="Times New Roman"/>
                <w:lang w:eastAsia="ru-RU"/>
              </w:rPr>
              <w:t>1</w:t>
            </w:r>
            <w:r w:rsidR="00C10674" w:rsidRPr="002C74A2">
              <w:rPr>
                <w:rFonts w:ascii="Times New Roman" w:hAnsi="Times New Roman"/>
                <w:lang w:eastAsia="ru-RU"/>
              </w:rPr>
              <w:t>5</w:t>
            </w:r>
          </w:p>
        </w:tc>
      </w:tr>
    </w:tbl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2C74A2">
        <w:rPr>
          <w:rFonts w:ascii="Times New Roman" w:hAnsi="Times New Roman"/>
          <w:sz w:val="24"/>
          <w:szCs w:val="24"/>
        </w:rPr>
        <w:t>Организация питания в школе осуществляется школой самостоятельно в соответствии с действующим законодательством. Школа обеспечивает сбалансированное гарантированное питание детей по нормам в соответствии с их возрастом и временем пребывания в школе.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eastAsia="Arial Unicode MS" w:hAnsi="Times New Roman"/>
          <w:spacing w:val="-3"/>
          <w:kern w:val="3"/>
          <w:sz w:val="24"/>
          <w:szCs w:val="24"/>
        </w:rPr>
      </w:pPr>
      <w:r w:rsidRPr="002C74A2">
        <w:rPr>
          <w:rFonts w:ascii="Times New Roman" w:hAnsi="Times New Roman"/>
          <w:kern w:val="3"/>
          <w:sz w:val="24"/>
          <w:szCs w:val="24"/>
        </w:rPr>
        <w:t xml:space="preserve">В среднем за </w:t>
      </w:r>
      <w:r w:rsidRPr="002C74A2">
        <w:rPr>
          <w:rFonts w:ascii="Times New Roman" w:eastAsia="Arial Unicode MS" w:hAnsi="Times New Roman"/>
          <w:kern w:val="3"/>
          <w:sz w:val="24"/>
          <w:szCs w:val="24"/>
        </w:rPr>
        <w:t>год охвачено горячим питанием 98</w:t>
      </w:r>
      <w:r w:rsidRPr="002C74A2">
        <w:rPr>
          <w:rFonts w:ascii="Times New Roman" w:hAnsi="Times New Roman"/>
          <w:kern w:val="3"/>
          <w:sz w:val="24"/>
          <w:szCs w:val="24"/>
        </w:rPr>
        <w:t>% учащихся. Охват льготны</w:t>
      </w:r>
      <w:r w:rsidRPr="002C74A2">
        <w:rPr>
          <w:rFonts w:ascii="Times New Roman" w:eastAsia="Arial Unicode MS" w:hAnsi="Times New Roman"/>
          <w:kern w:val="3"/>
          <w:sz w:val="24"/>
          <w:szCs w:val="24"/>
        </w:rPr>
        <w:t>м питанием в среднем составил 70</w:t>
      </w:r>
      <w:r w:rsidRPr="002C74A2">
        <w:rPr>
          <w:rFonts w:ascii="Times New Roman" w:hAnsi="Times New Roman"/>
          <w:kern w:val="3"/>
          <w:sz w:val="24"/>
          <w:szCs w:val="24"/>
        </w:rPr>
        <w:t xml:space="preserve">% учащихся. </w:t>
      </w:r>
      <w:r w:rsidRPr="002C74A2">
        <w:rPr>
          <w:rFonts w:ascii="Times New Roman" w:hAnsi="Times New Roman"/>
          <w:spacing w:val="-4"/>
          <w:kern w:val="3"/>
          <w:sz w:val="24"/>
          <w:szCs w:val="24"/>
        </w:rPr>
        <w:t xml:space="preserve"> Льготное питание получали </w:t>
      </w:r>
      <w:r w:rsidRPr="002C74A2">
        <w:rPr>
          <w:rFonts w:ascii="Times New Roman" w:eastAsia="Arial Unicode MS" w:hAnsi="Times New Roman"/>
          <w:spacing w:val="-4"/>
          <w:kern w:val="3"/>
          <w:sz w:val="24"/>
          <w:szCs w:val="24"/>
        </w:rPr>
        <w:t xml:space="preserve"> все </w:t>
      </w:r>
      <w:r w:rsidRPr="002C74A2">
        <w:rPr>
          <w:rFonts w:ascii="Times New Roman" w:hAnsi="Times New Roman"/>
          <w:spacing w:val="-4"/>
          <w:kern w:val="3"/>
          <w:sz w:val="24"/>
          <w:szCs w:val="24"/>
        </w:rPr>
        <w:t xml:space="preserve">учащиеся 1-4 классов, дети из многодетных семей, малообеспеченных семей и опекаемые, </w:t>
      </w:r>
      <w:r w:rsidR="002C74A2" w:rsidRPr="002C74A2">
        <w:rPr>
          <w:rFonts w:ascii="Times New Roman" w:hAnsi="Times New Roman"/>
          <w:spacing w:val="-4"/>
          <w:kern w:val="3"/>
          <w:sz w:val="24"/>
          <w:szCs w:val="24"/>
        </w:rPr>
        <w:t xml:space="preserve">дети участников СВО </w:t>
      </w:r>
      <w:r w:rsidRPr="002C74A2">
        <w:rPr>
          <w:rFonts w:ascii="Times New Roman" w:hAnsi="Times New Roman"/>
          <w:spacing w:val="-4"/>
          <w:kern w:val="3"/>
          <w:sz w:val="24"/>
          <w:szCs w:val="24"/>
        </w:rPr>
        <w:t xml:space="preserve">по областной программе «Бесплатное питание». </w:t>
      </w:r>
      <w:r w:rsidRPr="002C74A2">
        <w:rPr>
          <w:rFonts w:ascii="Times New Roman" w:hAnsi="Times New Roman"/>
          <w:spacing w:val="3"/>
          <w:kern w:val="3"/>
          <w:sz w:val="24"/>
          <w:szCs w:val="24"/>
        </w:rPr>
        <w:t>П</w:t>
      </w:r>
      <w:r w:rsidRPr="002C74A2">
        <w:rPr>
          <w:rFonts w:ascii="Times New Roman" w:hAnsi="Times New Roman"/>
          <w:spacing w:val="-3"/>
          <w:kern w:val="3"/>
          <w:sz w:val="24"/>
          <w:szCs w:val="24"/>
        </w:rPr>
        <w:t>олучали двухразовое питание: завтрак и обед, учащиеся с ограниченными возможностями здоровья (коррекционное обучение)</w:t>
      </w:r>
      <w:r w:rsidRPr="002C74A2">
        <w:rPr>
          <w:rFonts w:ascii="Times New Roman" w:eastAsia="Arial Unicode MS" w:hAnsi="Times New Roman"/>
          <w:spacing w:val="-3"/>
          <w:kern w:val="3"/>
          <w:sz w:val="24"/>
          <w:szCs w:val="24"/>
        </w:rPr>
        <w:t>.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b/>
          <w:sz w:val="24"/>
          <w:szCs w:val="24"/>
          <w:lang w:eastAsia="ru-RU"/>
        </w:rPr>
        <w:t>Медицинское обслуживание</w:t>
      </w:r>
      <w:r w:rsidRPr="002C74A2">
        <w:rPr>
          <w:rFonts w:ascii="Times New Roman" w:hAnsi="Times New Roman"/>
          <w:sz w:val="24"/>
          <w:szCs w:val="24"/>
          <w:lang w:eastAsia="ru-RU"/>
        </w:rPr>
        <w:t xml:space="preserve"> учащихся осуществляется по договору с ФГУЗ </w:t>
      </w:r>
      <w:proofErr w:type="gramStart"/>
      <w:r w:rsidRPr="002C74A2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2C74A2">
        <w:rPr>
          <w:rFonts w:ascii="Times New Roman" w:hAnsi="Times New Roman"/>
          <w:sz w:val="24"/>
          <w:szCs w:val="24"/>
          <w:lang w:eastAsia="ru-RU"/>
        </w:rPr>
        <w:t xml:space="preserve">    «Белоярская ЦРБ», обеспечивается ОВП п. Студенческий.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b/>
          <w:sz w:val="24"/>
          <w:szCs w:val="24"/>
          <w:lang w:eastAsia="ru-RU"/>
        </w:rPr>
        <w:t>Подвоз</w:t>
      </w:r>
      <w:r w:rsidRPr="002C74A2">
        <w:rPr>
          <w:rFonts w:ascii="Times New Roman" w:hAnsi="Times New Roman"/>
          <w:sz w:val="24"/>
          <w:szCs w:val="24"/>
          <w:lang w:eastAsia="ru-RU"/>
        </w:rPr>
        <w:t xml:space="preserve">   детей  из п. </w:t>
      </w:r>
      <w:proofErr w:type="spellStart"/>
      <w:r w:rsidRPr="002C74A2">
        <w:rPr>
          <w:rFonts w:ascii="Times New Roman" w:hAnsi="Times New Roman"/>
          <w:sz w:val="24"/>
          <w:szCs w:val="24"/>
          <w:lang w:eastAsia="ru-RU"/>
        </w:rPr>
        <w:t>Белореченский</w:t>
      </w:r>
      <w:proofErr w:type="spellEnd"/>
      <w:r w:rsidRPr="002C74A2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2C74A2">
        <w:rPr>
          <w:rFonts w:ascii="Times New Roman" w:hAnsi="Times New Roman"/>
          <w:sz w:val="24"/>
          <w:szCs w:val="24"/>
          <w:lang w:eastAsia="ru-RU"/>
        </w:rPr>
        <w:t>п</w:t>
      </w:r>
      <w:proofErr w:type="gramStart"/>
      <w:r w:rsidRPr="002C74A2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Pr="002C74A2">
        <w:rPr>
          <w:rFonts w:ascii="Times New Roman" w:hAnsi="Times New Roman"/>
          <w:sz w:val="24"/>
          <w:szCs w:val="24"/>
          <w:lang w:eastAsia="ru-RU"/>
        </w:rPr>
        <w:t>туденческий</w:t>
      </w:r>
      <w:proofErr w:type="spellEnd"/>
      <w:r w:rsidRPr="002C74A2">
        <w:rPr>
          <w:rFonts w:ascii="Times New Roman" w:hAnsi="Times New Roman"/>
          <w:sz w:val="24"/>
          <w:szCs w:val="24"/>
          <w:lang w:eastAsia="ru-RU"/>
        </w:rPr>
        <w:t xml:space="preserve"> и обратно организован  школьным автобусом, который оснащен системой ГЛОНАС и </w:t>
      </w:r>
      <w:proofErr w:type="spellStart"/>
      <w:r w:rsidRPr="002C74A2">
        <w:rPr>
          <w:rFonts w:ascii="Times New Roman" w:hAnsi="Times New Roman"/>
          <w:sz w:val="24"/>
          <w:szCs w:val="24"/>
          <w:lang w:eastAsia="ru-RU"/>
        </w:rPr>
        <w:t>тахографом</w:t>
      </w:r>
      <w:proofErr w:type="spellEnd"/>
      <w:r w:rsidRPr="002C74A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2</w:t>
      </w:r>
      <w:r w:rsidR="00D45239" w:rsidRPr="002C74A2">
        <w:rPr>
          <w:rFonts w:ascii="Times New Roman" w:hAnsi="Times New Roman"/>
          <w:sz w:val="24"/>
          <w:szCs w:val="24"/>
          <w:lang w:eastAsia="ru-RU"/>
        </w:rPr>
        <w:t>7</w:t>
      </w:r>
      <w:r w:rsidRPr="002C74A2">
        <w:rPr>
          <w:rFonts w:ascii="Times New Roman" w:hAnsi="Times New Roman"/>
          <w:sz w:val="24"/>
          <w:szCs w:val="24"/>
          <w:lang w:eastAsia="ru-RU"/>
        </w:rPr>
        <w:t xml:space="preserve">% </w:t>
      </w:r>
      <w:proofErr w:type="gramStart"/>
      <w:r w:rsidRPr="002C74A2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C74A2">
        <w:rPr>
          <w:rFonts w:ascii="Times New Roman" w:hAnsi="Times New Roman"/>
          <w:sz w:val="24"/>
          <w:szCs w:val="24"/>
          <w:lang w:eastAsia="ru-RU"/>
        </w:rPr>
        <w:t xml:space="preserve"> приезжают в школу из  п. Белореченского.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b/>
          <w:sz w:val="24"/>
          <w:szCs w:val="24"/>
          <w:lang w:eastAsia="ru-RU"/>
        </w:rPr>
        <w:t>Безопасное пребывание</w:t>
      </w:r>
      <w:r w:rsidRPr="002C74A2">
        <w:rPr>
          <w:rFonts w:ascii="Times New Roman" w:hAnsi="Times New Roman"/>
          <w:sz w:val="24"/>
          <w:szCs w:val="24"/>
          <w:lang w:eastAsia="ru-RU"/>
        </w:rPr>
        <w:t xml:space="preserve"> в школе обеспечено наличием: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 xml:space="preserve">- автоматизированной системой пожарной сигнализации; 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пультом автоматизированного контроля (ПАК);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турникетом;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- видеонаблюдением;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2C74A2">
        <w:rPr>
          <w:rFonts w:ascii="Times New Roman" w:hAnsi="Times New Roman"/>
          <w:sz w:val="24"/>
          <w:szCs w:val="24"/>
        </w:rPr>
        <w:t>Школа принята комиссией по приемке образовательных организаций Белоярского городского округа  в августе 202</w:t>
      </w:r>
      <w:r w:rsidR="00E83E73" w:rsidRPr="002C74A2">
        <w:rPr>
          <w:rFonts w:ascii="Times New Roman" w:hAnsi="Times New Roman"/>
          <w:sz w:val="24"/>
          <w:szCs w:val="24"/>
        </w:rPr>
        <w:t>3</w:t>
      </w:r>
      <w:r w:rsidRPr="002C74A2">
        <w:rPr>
          <w:rFonts w:ascii="Times New Roman" w:hAnsi="Times New Roman"/>
          <w:sz w:val="24"/>
          <w:szCs w:val="24"/>
        </w:rPr>
        <w:t xml:space="preserve"> года.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2C74A2">
        <w:rPr>
          <w:rFonts w:ascii="Times New Roman" w:eastAsia="Arial Unicode MS" w:hAnsi="Times New Roman"/>
          <w:b/>
          <w:sz w:val="24"/>
          <w:szCs w:val="24"/>
        </w:rPr>
        <w:t xml:space="preserve">       </w:t>
      </w:r>
      <w:r w:rsidRPr="002C74A2">
        <w:rPr>
          <w:rFonts w:ascii="Times New Roman" w:hAnsi="Times New Roman"/>
          <w:b/>
          <w:sz w:val="24"/>
          <w:szCs w:val="24"/>
        </w:rPr>
        <w:t>Выводы:</w:t>
      </w:r>
      <w:r w:rsidRPr="002C74A2">
        <w:rPr>
          <w:rFonts w:ascii="Times New Roman" w:hAnsi="Times New Roman"/>
          <w:sz w:val="24"/>
          <w:szCs w:val="24"/>
        </w:rPr>
        <w:t xml:space="preserve">  Созданы условия для образовательного процесса. С каждым годом улучшается материально-техническая база школы. </w:t>
      </w:r>
    </w:p>
    <w:p w:rsidR="00971FB1" w:rsidRPr="002C74A2" w:rsidRDefault="00971FB1" w:rsidP="00971FB1">
      <w:pPr>
        <w:pStyle w:val="a6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74A2">
        <w:rPr>
          <w:rFonts w:ascii="Times New Roman" w:hAnsi="Times New Roman"/>
          <w:sz w:val="24"/>
          <w:szCs w:val="24"/>
          <w:lang w:eastAsia="ru-RU"/>
        </w:rPr>
        <w:t>В школе созданы безопасные условия для обучения  и  воспитания детей.</w:t>
      </w:r>
    </w:p>
    <w:p w:rsidR="00953774" w:rsidRPr="002C74A2" w:rsidRDefault="00953774" w:rsidP="00953774">
      <w:pPr>
        <w:pStyle w:val="a6"/>
        <w:rPr>
          <w:color w:val="000000"/>
          <w:sz w:val="28"/>
          <w:szCs w:val="28"/>
        </w:rPr>
      </w:pPr>
    </w:p>
    <w:p w:rsidR="00971FB1" w:rsidRPr="002C74A2" w:rsidRDefault="00971FB1" w:rsidP="00971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C74A2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Оценка образовательной деятельности  и  организации образовательного процесса</w:t>
      </w:r>
    </w:p>
    <w:p w:rsidR="00971FB1" w:rsidRPr="002C74A2" w:rsidRDefault="00971FB1" w:rsidP="00971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971FB1" w:rsidRPr="002C74A2" w:rsidRDefault="00971FB1" w:rsidP="00971FB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1FB1" w:rsidRPr="002C74A2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C74A2">
        <w:rPr>
          <w:rFonts w:ascii="Times New Roman" w:eastAsia="Times New Roman" w:hAnsi="Times New Roman" w:cs="Times New Roman"/>
          <w:b/>
          <w:lang w:eastAsia="ru-RU"/>
        </w:rPr>
        <w:t xml:space="preserve">По результатам </w:t>
      </w:r>
      <w:proofErr w:type="spellStart"/>
      <w:r w:rsidRPr="002C74A2">
        <w:rPr>
          <w:rFonts w:ascii="Times New Roman" w:eastAsia="Times New Roman" w:hAnsi="Times New Roman" w:cs="Times New Roman"/>
          <w:b/>
          <w:lang w:eastAsia="ru-RU"/>
        </w:rPr>
        <w:t>самообследования</w:t>
      </w:r>
      <w:proofErr w:type="spellEnd"/>
      <w:r w:rsidRPr="002C74A2">
        <w:rPr>
          <w:rFonts w:ascii="Times New Roman" w:eastAsia="Times New Roman" w:hAnsi="Times New Roman" w:cs="Times New Roman"/>
          <w:b/>
          <w:lang w:eastAsia="ru-RU"/>
        </w:rPr>
        <w:t xml:space="preserve">  определены следующие положительные характеристики деятельности школы: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zCs w:val="24"/>
          <w:lang w:eastAsia="ru-RU"/>
        </w:rPr>
        <w:t>создание  благоприятных условий для организации УВ</w:t>
      </w:r>
      <w:r w:rsidR="00985ABB" w:rsidRPr="002C74A2">
        <w:rPr>
          <w:rFonts w:ascii="Times New Roman" w:eastAsia="Times New Roman" w:hAnsi="Times New Roman" w:cs="Times New Roman"/>
          <w:szCs w:val="24"/>
          <w:lang w:eastAsia="ru-RU"/>
        </w:rPr>
        <w:t>П</w:t>
      </w:r>
      <w:r w:rsidRPr="002C74A2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>высокий уровень образования педагогических кадров;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>широкое использование дистанционных технологий и электронных образовательных средств;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zCs w:val="24"/>
          <w:lang w:eastAsia="ru-RU"/>
        </w:rPr>
        <w:t>ежегодное   повышение квалификации педагогических кадров;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>положительная внешняя оценка деятельности педагогического коллектива участниками образовательного процесса</w:t>
      </w:r>
      <w:r w:rsidR="003E7E50"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 </w:t>
      </w:r>
      <w:proofErr w:type="gramStart"/>
      <w:r w:rsidR="003E7E50"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( </w:t>
      </w:r>
      <w:proofErr w:type="gramEnd"/>
      <w:r w:rsidR="003E7E50"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>по результатам НОКО)</w:t>
      </w:r>
      <w:r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>;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>сотрудничество ОУ с социальными партнерами;</w:t>
      </w:r>
    </w:p>
    <w:p w:rsidR="00971FB1" w:rsidRPr="002C74A2" w:rsidRDefault="00971FB1" w:rsidP="00971FB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74A2">
        <w:rPr>
          <w:rFonts w:ascii="Times New Roman" w:eastAsia="Times New Roman" w:hAnsi="Times New Roman" w:cs="Times New Roman"/>
          <w:spacing w:val="-1"/>
          <w:szCs w:val="24"/>
          <w:lang w:eastAsia="ru-RU"/>
        </w:rPr>
        <w:t xml:space="preserve">стабильность динамичных и объёмных показателей по оценке  освоения </w:t>
      </w:r>
      <w:r w:rsidRPr="002C74A2">
        <w:rPr>
          <w:rFonts w:ascii="Times New Roman" w:eastAsia="Times New Roman" w:hAnsi="Times New Roman" w:cs="Times New Roman"/>
          <w:szCs w:val="24"/>
          <w:lang w:eastAsia="ru-RU"/>
        </w:rPr>
        <w:t>обучающимися  федерального  государственного образовательного стандарта.</w:t>
      </w:r>
    </w:p>
    <w:p w:rsidR="00971FB1" w:rsidRPr="002C74A2" w:rsidRDefault="00971FB1" w:rsidP="00971FB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71FB1" w:rsidRPr="003C5F10" w:rsidRDefault="009C3E99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>В</w:t>
      </w:r>
      <w:r w:rsidR="00971FB1" w:rsidRPr="003C5F10">
        <w:rPr>
          <w:rFonts w:ascii="Times New Roman" w:eastAsia="Times New Roman" w:hAnsi="Times New Roman" w:cs="Times New Roman"/>
        </w:rPr>
        <w:t xml:space="preserve"> 20</w:t>
      </w:r>
      <w:r w:rsidR="00C10674" w:rsidRPr="003C5F10">
        <w:rPr>
          <w:rFonts w:ascii="Times New Roman" w:eastAsia="Times New Roman" w:hAnsi="Times New Roman" w:cs="Times New Roman"/>
        </w:rPr>
        <w:t>2</w:t>
      </w:r>
      <w:r w:rsidR="003E7E50" w:rsidRPr="003C5F10">
        <w:rPr>
          <w:rFonts w:ascii="Times New Roman" w:eastAsia="Times New Roman" w:hAnsi="Times New Roman" w:cs="Times New Roman"/>
        </w:rPr>
        <w:t>3</w:t>
      </w:r>
      <w:r w:rsidR="00971FB1" w:rsidRPr="003C5F10">
        <w:rPr>
          <w:rFonts w:ascii="Times New Roman" w:eastAsia="Times New Roman" w:hAnsi="Times New Roman" w:cs="Times New Roman"/>
        </w:rPr>
        <w:t xml:space="preserve"> </w:t>
      </w:r>
      <w:r w:rsidR="00C10674" w:rsidRPr="003C5F10">
        <w:rPr>
          <w:rFonts w:ascii="Times New Roman" w:eastAsia="Times New Roman" w:hAnsi="Times New Roman" w:cs="Times New Roman"/>
        </w:rPr>
        <w:t>оборудова</w:t>
      </w:r>
      <w:r w:rsidR="003E7E50" w:rsidRPr="003C5F10">
        <w:rPr>
          <w:rFonts w:ascii="Times New Roman" w:eastAsia="Times New Roman" w:hAnsi="Times New Roman" w:cs="Times New Roman"/>
        </w:rPr>
        <w:t>н</w:t>
      </w:r>
      <w:r w:rsidR="00C10674" w:rsidRPr="003C5F10">
        <w:rPr>
          <w:rFonts w:ascii="Times New Roman" w:eastAsia="Times New Roman" w:hAnsi="Times New Roman" w:cs="Times New Roman"/>
        </w:rPr>
        <w:t xml:space="preserve"> «Центр детских инициатив»</w:t>
      </w:r>
      <w:r w:rsidR="003E7E50" w:rsidRPr="003C5F10">
        <w:rPr>
          <w:rFonts w:ascii="Times New Roman" w:eastAsia="Times New Roman" w:hAnsi="Times New Roman" w:cs="Times New Roman"/>
        </w:rPr>
        <w:t>, с 2022 работает ЦО «Точка роста»</w:t>
      </w:r>
      <w:r w:rsidR="00C10674" w:rsidRPr="003C5F10">
        <w:rPr>
          <w:rFonts w:ascii="Times New Roman" w:eastAsia="Times New Roman" w:hAnsi="Times New Roman" w:cs="Times New Roman"/>
        </w:rPr>
        <w:t>.</w:t>
      </w:r>
      <w:r w:rsidR="002C74A2" w:rsidRPr="003C5F10">
        <w:rPr>
          <w:rFonts w:ascii="Times New Roman" w:eastAsia="Times New Roman" w:hAnsi="Times New Roman" w:cs="Times New Roman"/>
        </w:rPr>
        <w:t xml:space="preserve"> В 2024г появился </w:t>
      </w:r>
      <w:proofErr w:type="spellStart"/>
      <w:r w:rsidR="002C74A2" w:rsidRPr="003C5F10">
        <w:rPr>
          <w:rFonts w:ascii="Times New Roman" w:eastAsia="Times New Roman" w:hAnsi="Times New Roman" w:cs="Times New Roman"/>
        </w:rPr>
        <w:t>Агрокласс</w:t>
      </w:r>
      <w:proofErr w:type="spellEnd"/>
      <w:r w:rsidR="003C5F10" w:rsidRPr="003C5F10">
        <w:rPr>
          <w:rFonts w:ascii="Times New Roman" w:eastAsia="Times New Roman" w:hAnsi="Times New Roman" w:cs="Times New Roman"/>
        </w:rPr>
        <w:t xml:space="preserve">. </w:t>
      </w:r>
      <w:r w:rsidR="008A3039" w:rsidRPr="003C5F10">
        <w:rPr>
          <w:rFonts w:ascii="Times New Roman" w:eastAsia="Times New Roman" w:hAnsi="Times New Roman" w:cs="Times New Roman"/>
        </w:rPr>
        <w:t xml:space="preserve"> Школа активно позиционирует себя на официальной страничке </w:t>
      </w:r>
      <w:proofErr w:type="spellStart"/>
      <w:r w:rsidR="008A3039" w:rsidRPr="003C5F10">
        <w:rPr>
          <w:rFonts w:ascii="Times New Roman" w:eastAsia="Times New Roman" w:hAnsi="Times New Roman" w:cs="Times New Roman"/>
        </w:rPr>
        <w:t>ВКонтакте</w:t>
      </w:r>
      <w:proofErr w:type="spellEnd"/>
      <w:r w:rsidR="008A3039" w:rsidRPr="003C5F10">
        <w:rPr>
          <w:rFonts w:ascii="Times New Roman" w:eastAsia="Times New Roman" w:hAnsi="Times New Roman" w:cs="Times New Roman"/>
        </w:rPr>
        <w:t>.</w:t>
      </w:r>
    </w:p>
    <w:p w:rsidR="00971FB1" w:rsidRPr="003C5F10" w:rsidRDefault="003E7E50" w:rsidP="003E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>Ожидаемый результат:</w:t>
      </w:r>
    </w:p>
    <w:p w:rsidR="00971FB1" w:rsidRPr="003C5F10" w:rsidRDefault="003E7E50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>1</w:t>
      </w:r>
      <w:r w:rsidR="00971FB1" w:rsidRPr="003C5F10">
        <w:rPr>
          <w:rFonts w:ascii="Times New Roman" w:eastAsia="Times New Roman" w:hAnsi="Times New Roman" w:cs="Times New Roman"/>
        </w:rPr>
        <w:t xml:space="preserve">.Снижение численности учащихся, имеющих низкую мотивацию к обучению, </w:t>
      </w:r>
    </w:p>
    <w:p w:rsidR="00971FB1" w:rsidRPr="003C5F10" w:rsidRDefault="003E7E50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>2</w:t>
      </w:r>
      <w:r w:rsidR="00971FB1" w:rsidRPr="003C5F10">
        <w:rPr>
          <w:rFonts w:ascii="Times New Roman" w:eastAsia="Times New Roman" w:hAnsi="Times New Roman" w:cs="Times New Roman"/>
        </w:rPr>
        <w:t>.Увеличение доли участников (желательно и призеров) предметных олимпиад, творческих конкурсов и спортивных соревнований  различных уровней;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 xml:space="preserve">4.Эффективная и слаженная работа администрации школы, муниципалитета, учителей и родителей, результатом которой  является успешная реализация </w:t>
      </w:r>
      <w:r w:rsidR="003E7E50" w:rsidRPr="003C5F10">
        <w:rPr>
          <w:rFonts w:ascii="Times New Roman" w:eastAsia="Times New Roman" w:hAnsi="Times New Roman" w:cs="Times New Roman"/>
        </w:rPr>
        <w:t>образовательных программ</w:t>
      </w:r>
      <w:r w:rsidRPr="003C5F10">
        <w:rPr>
          <w:rFonts w:ascii="Times New Roman" w:eastAsia="Times New Roman" w:hAnsi="Times New Roman" w:cs="Times New Roman"/>
        </w:rPr>
        <w:t>.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SymbolMT" w:hAnsi="Times New Roman" w:cs="Times New Roman"/>
        </w:rPr>
        <w:t>5.П</w:t>
      </w:r>
      <w:r w:rsidRPr="003C5F10">
        <w:rPr>
          <w:rFonts w:ascii="Times New Roman" w:eastAsia="Times New Roman" w:hAnsi="Times New Roman" w:cs="Times New Roman"/>
        </w:rPr>
        <w:t xml:space="preserve">овышение уровня квалификации педагогических работников: 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 xml:space="preserve"> - применение современных технологий всеми педагогами школы, 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 xml:space="preserve"> - транслирование своего опыта в профессиональных мероприятиях (</w:t>
      </w:r>
      <w:r w:rsidR="008A3039" w:rsidRPr="003C5F10">
        <w:rPr>
          <w:rFonts w:ascii="Times New Roman" w:eastAsia="Times New Roman" w:hAnsi="Times New Roman" w:cs="Times New Roman"/>
        </w:rPr>
        <w:t xml:space="preserve">методических неделях, </w:t>
      </w:r>
      <w:r w:rsidRPr="003C5F10">
        <w:rPr>
          <w:rFonts w:ascii="Times New Roman" w:eastAsia="Times New Roman" w:hAnsi="Times New Roman" w:cs="Times New Roman"/>
        </w:rPr>
        <w:t>семинарах, научно - практических конференциях, профессиональных конкурсах, печатных изданиях и др.),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 xml:space="preserve"> 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SymbolMT" w:hAnsi="Times New Roman" w:cs="Times New Roman"/>
        </w:rPr>
        <w:t>6.У</w:t>
      </w:r>
      <w:r w:rsidRPr="003C5F10">
        <w:rPr>
          <w:rFonts w:ascii="Times New Roman" w:eastAsia="Times New Roman" w:hAnsi="Times New Roman" w:cs="Times New Roman"/>
        </w:rPr>
        <w:t>величение доли родителей, активно помогающих школе в организации образовательного процесса;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>7.Совершенствование работы с родителями обучающихся по мотивации повышения качества образования.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3C5F10">
        <w:rPr>
          <w:rFonts w:ascii="Times New Roman" w:eastAsia="Times New Roman" w:hAnsi="Times New Roman" w:cs="Times New Roman"/>
        </w:rPr>
        <w:t>9.Повышение информационной культуры участников образовательного процесса за счет эффективного использования новых информационных сервисов, систем и технологий обучения электронных образовательных ресурсов нового поколения.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Calibri" w:eastAsia="Times New Roman" w:hAnsi="Calibri" w:cs="Times New Roman"/>
        </w:rPr>
      </w:pPr>
      <w:r w:rsidRPr="003C5F10">
        <w:rPr>
          <w:rFonts w:ascii="Times New Roman" w:eastAsia="Times New Roman" w:hAnsi="Times New Roman" w:cs="Times New Roman"/>
        </w:rPr>
        <w:t>10. Обновление материальной базы учреждения, позволяющего в комплексе обеспечивать осуществление образовательного процесса и управление образовательным учреждением</w:t>
      </w:r>
      <w:r w:rsidRPr="003C5F10">
        <w:rPr>
          <w:rFonts w:ascii="Calibri" w:eastAsia="Times New Roman" w:hAnsi="Calibri" w:cs="Times New Roman"/>
        </w:rPr>
        <w:t>.</w:t>
      </w:r>
    </w:p>
    <w:p w:rsidR="00971FB1" w:rsidRPr="003C5F10" w:rsidRDefault="00971FB1" w:rsidP="0097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</w:rPr>
      </w:pPr>
    </w:p>
    <w:p w:rsidR="00971FB1" w:rsidRPr="008A3039" w:rsidRDefault="00971FB1" w:rsidP="008A3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</w:rPr>
        <w:sectPr w:rsidR="00971FB1" w:rsidRPr="008A3039" w:rsidSect="00BC1AF8">
          <w:pgSz w:w="11906" w:h="16838"/>
          <w:pgMar w:top="425" w:right="851" w:bottom="426" w:left="1418" w:header="709" w:footer="709" w:gutter="0"/>
          <w:cols w:space="708"/>
          <w:docGrid w:linePitch="360"/>
        </w:sectPr>
      </w:pPr>
      <w:r w:rsidRPr="003C5F10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3C5F10">
        <w:rPr>
          <w:rFonts w:ascii="Times New Roman" w:eastAsia="Times New Roman" w:hAnsi="Times New Roman" w:cs="Times New Roman"/>
          <w:szCs w:val="24"/>
        </w:rPr>
        <w:t xml:space="preserve">Содержание отчета по </w:t>
      </w:r>
      <w:proofErr w:type="spellStart"/>
      <w:r w:rsidRPr="003C5F10">
        <w:rPr>
          <w:rFonts w:ascii="Times New Roman" w:eastAsia="Times New Roman" w:hAnsi="Times New Roman" w:cs="Times New Roman"/>
          <w:szCs w:val="24"/>
        </w:rPr>
        <w:t>самообследованию</w:t>
      </w:r>
      <w:proofErr w:type="spellEnd"/>
      <w:r w:rsidRPr="003C5F10">
        <w:rPr>
          <w:rFonts w:ascii="Times New Roman" w:eastAsia="Times New Roman" w:hAnsi="Times New Roman" w:cs="Times New Roman"/>
          <w:szCs w:val="24"/>
        </w:rPr>
        <w:t xml:space="preserve"> образовательного учреждения обсуждено и принято на педагогическом совете. Протокол № </w:t>
      </w:r>
      <w:r w:rsidR="00C10674" w:rsidRPr="003C5F10">
        <w:rPr>
          <w:rFonts w:ascii="Times New Roman" w:eastAsia="Times New Roman" w:hAnsi="Times New Roman" w:cs="Times New Roman"/>
          <w:szCs w:val="24"/>
        </w:rPr>
        <w:t>1</w:t>
      </w:r>
      <w:r w:rsidR="003C5F10">
        <w:rPr>
          <w:rFonts w:ascii="Times New Roman" w:eastAsia="Times New Roman" w:hAnsi="Times New Roman" w:cs="Times New Roman"/>
          <w:szCs w:val="24"/>
        </w:rPr>
        <w:t>5</w:t>
      </w:r>
      <w:r w:rsidR="00C10674" w:rsidRPr="003C5F10">
        <w:rPr>
          <w:rFonts w:ascii="Times New Roman" w:eastAsia="Times New Roman" w:hAnsi="Times New Roman" w:cs="Times New Roman"/>
          <w:szCs w:val="24"/>
        </w:rPr>
        <w:t xml:space="preserve"> от </w:t>
      </w:r>
      <w:r w:rsidR="003C5F10">
        <w:rPr>
          <w:rFonts w:ascii="Times New Roman" w:eastAsia="Times New Roman" w:hAnsi="Times New Roman" w:cs="Times New Roman"/>
          <w:szCs w:val="24"/>
        </w:rPr>
        <w:t>17</w:t>
      </w:r>
      <w:r w:rsidR="00C10674" w:rsidRPr="003C5F10">
        <w:rPr>
          <w:rFonts w:ascii="Times New Roman" w:eastAsia="Times New Roman" w:hAnsi="Times New Roman" w:cs="Times New Roman"/>
          <w:szCs w:val="24"/>
        </w:rPr>
        <w:t>.04.202</w:t>
      </w:r>
      <w:r w:rsidR="003C5F10">
        <w:rPr>
          <w:rFonts w:ascii="Times New Roman" w:eastAsia="Times New Roman" w:hAnsi="Times New Roman" w:cs="Times New Roman"/>
          <w:szCs w:val="24"/>
        </w:rPr>
        <w:t>6</w:t>
      </w:r>
      <w:r w:rsidR="00F75891" w:rsidRPr="003C5F10">
        <w:rPr>
          <w:rFonts w:ascii="Times New Roman" w:eastAsia="Times New Roman" w:hAnsi="Times New Roman" w:cs="Times New Roman"/>
          <w:szCs w:val="24"/>
        </w:rPr>
        <w:t xml:space="preserve"> года</w:t>
      </w:r>
    </w:p>
    <w:p w:rsidR="00E34017" w:rsidRDefault="00E34017" w:rsidP="00F75891"/>
    <w:sectPr w:rsidR="00E34017" w:rsidSect="00636455">
      <w:pgSz w:w="16838" w:h="11906" w:orient="landscape"/>
      <w:pgMar w:top="851" w:right="709" w:bottom="1418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292"/>
    <w:multiLevelType w:val="multilevel"/>
    <w:tmpl w:val="C13CB80C"/>
    <w:lvl w:ilvl="0">
      <w:start w:val="1"/>
      <w:numFmt w:val="bullet"/>
      <w:lvlText w:val="►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6766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CD458F"/>
    <w:multiLevelType w:val="multilevel"/>
    <w:tmpl w:val="77DA7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467544"/>
    <w:multiLevelType w:val="multilevel"/>
    <w:tmpl w:val="15CA4B9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1503E6"/>
    <w:multiLevelType w:val="hybridMultilevel"/>
    <w:tmpl w:val="5A68A1E4"/>
    <w:lvl w:ilvl="0" w:tplc="23D4C95C">
      <w:start w:val="4"/>
      <w:numFmt w:val="decimal"/>
      <w:lvlText w:val="%1."/>
      <w:lvlJc w:val="left"/>
      <w:pPr>
        <w:ind w:left="1460" w:hanging="21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59AA5088">
      <w:start w:val="1"/>
      <w:numFmt w:val="decimal"/>
      <w:lvlText w:val="%2."/>
      <w:lvlJc w:val="left"/>
      <w:pPr>
        <w:ind w:left="540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8724BCC">
      <w:numFmt w:val="bullet"/>
      <w:lvlText w:val="•"/>
      <w:lvlJc w:val="left"/>
      <w:pPr>
        <w:ind w:left="2443" w:hanging="424"/>
      </w:pPr>
      <w:rPr>
        <w:rFonts w:hint="default"/>
        <w:lang w:val="ru-RU" w:eastAsia="en-US" w:bidi="ar-SA"/>
      </w:rPr>
    </w:lvl>
    <w:lvl w:ilvl="3" w:tplc="4D88F15A">
      <w:numFmt w:val="bullet"/>
      <w:lvlText w:val="•"/>
      <w:lvlJc w:val="left"/>
      <w:pPr>
        <w:ind w:left="3426" w:hanging="424"/>
      </w:pPr>
      <w:rPr>
        <w:rFonts w:hint="default"/>
        <w:lang w:val="ru-RU" w:eastAsia="en-US" w:bidi="ar-SA"/>
      </w:rPr>
    </w:lvl>
    <w:lvl w:ilvl="4" w:tplc="B2E6A158">
      <w:numFmt w:val="bullet"/>
      <w:lvlText w:val="•"/>
      <w:lvlJc w:val="left"/>
      <w:pPr>
        <w:ind w:left="4409" w:hanging="424"/>
      </w:pPr>
      <w:rPr>
        <w:rFonts w:hint="default"/>
        <w:lang w:val="ru-RU" w:eastAsia="en-US" w:bidi="ar-SA"/>
      </w:rPr>
    </w:lvl>
    <w:lvl w:ilvl="5" w:tplc="4BE61FD0">
      <w:numFmt w:val="bullet"/>
      <w:lvlText w:val="•"/>
      <w:lvlJc w:val="left"/>
      <w:pPr>
        <w:ind w:left="5392" w:hanging="424"/>
      </w:pPr>
      <w:rPr>
        <w:rFonts w:hint="default"/>
        <w:lang w:val="ru-RU" w:eastAsia="en-US" w:bidi="ar-SA"/>
      </w:rPr>
    </w:lvl>
    <w:lvl w:ilvl="6" w:tplc="D8F84134">
      <w:numFmt w:val="bullet"/>
      <w:lvlText w:val="•"/>
      <w:lvlJc w:val="left"/>
      <w:pPr>
        <w:ind w:left="6375" w:hanging="424"/>
      </w:pPr>
      <w:rPr>
        <w:rFonts w:hint="default"/>
        <w:lang w:val="ru-RU" w:eastAsia="en-US" w:bidi="ar-SA"/>
      </w:rPr>
    </w:lvl>
    <w:lvl w:ilvl="7" w:tplc="F1607CFE">
      <w:numFmt w:val="bullet"/>
      <w:lvlText w:val="•"/>
      <w:lvlJc w:val="left"/>
      <w:pPr>
        <w:ind w:left="7358" w:hanging="424"/>
      </w:pPr>
      <w:rPr>
        <w:rFonts w:hint="default"/>
        <w:lang w:val="ru-RU" w:eastAsia="en-US" w:bidi="ar-SA"/>
      </w:rPr>
    </w:lvl>
    <w:lvl w:ilvl="8" w:tplc="A752864E">
      <w:numFmt w:val="bullet"/>
      <w:lvlText w:val="•"/>
      <w:lvlJc w:val="left"/>
      <w:pPr>
        <w:ind w:left="8341" w:hanging="424"/>
      </w:pPr>
      <w:rPr>
        <w:rFonts w:hint="default"/>
        <w:lang w:val="ru-RU" w:eastAsia="en-US" w:bidi="ar-SA"/>
      </w:rPr>
    </w:lvl>
  </w:abstractNum>
  <w:abstractNum w:abstractNumId="4">
    <w:nsid w:val="0B667979"/>
    <w:multiLevelType w:val="hybridMultilevel"/>
    <w:tmpl w:val="9402B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E582A"/>
    <w:multiLevelType w:val="multilevel"/>
    <w:tmpl w:val="8A0EAE56"/>
    <w:lvl w:ilvl="0">
      <w:start w:val="1"/>
      <w:numFmt w:val="decimal"/>
      <w:lvlText w:val="%1."/>
      <w:lvlJc w:val="left"/>
      <w:pPr>
        <w:ind w:left="1460" w:hanging="21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2" w:hanging="4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3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24"/>
      </w:pPr>
      <w:rPr>
        <w:rFonts w:hint="default"/>
        <w:lang w:val="ru-RU" w:eastAsia="en-US" w:bidi="ar-SA"/>
      </w:rPr>
    </w:lvl>
  </w:abstractNum>
  <w:abstractNum w:abstractNumId="6">
    <w:nsid w:val="12CD017C"/>
    <w:multiLevelType w:val="hybridMultilevel"/>
    <w:tmpl w:val="3FF61CDC"/>
    <w:lvl w:ilvl="0" w:tplc="407323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F6FB1"/>
    <w:multiLevelType w:val="hybridMultilevel"/>
    <w:tmpl w:val="EE5E2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14E35"/>
    <w:multiLevelType w:val="multilevel"/>
    <w:tmpl w:val="27BE12AA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8A600B"/>
    <w:multiLevelType w:val="multilevel"/>
    <w:tmpl w:val="9B989B80"/>
    <w:lvl w:ilvl="0">
      <w:start w:val="1"/>
      <w:numFmt w:val="decimal"/>
      <w:lvlText w:val="%1."/>
      <w:lvlJc w:val="left"/>
      <w:pPr>
        <w:ind w:left="146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9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92"/>
      </w:pPr>
      <w:rPr>
        <w:rFonts w:hint="default"/>
        <w:lang w:val="ru-RU" w:eastAsia="en-US" w:bidi="ar-SA"/>
      </w:rPr>
    </w:lvl>
  </w:abstractNum>
  <w:abstractNum w:abstractNumId="10">
    <w:nsid w:val="220A0942"/>
    <w:multiLevelType w:val="multilevel"/>
    <w:tmpl w:val="C8723E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B67A0F"/>
    <w:multiLevelType w:val="multilevel"/>
    <w:tmpl w:val="BBD0AB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761EB9"/>
    <w:multiLevelType w:val="multilevel"/>
    <w:tmpl w:val="CAE099BE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13253B"/>
    <w:multiLevelType w:val="hybridMultilevel"/>
    <w:tmpl w:val="78061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F3D81"/>
    <w:multiLevelType w:val="hybridMultilevel"/>
    <w:tmpl w:val="5A86597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>
    <w:nsid w:val="41231029"/>
    <w:multiLevelType w:val="multilevel"/>
    <w:tmpl w:val="5D74C3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B26A13"/>
    <w:multiLevelType w:val="hybridMultilevel"/>
    <w:tmpl w:val="A1ACF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6A20538"/>
    <w:multiLevelType w:val="hybridMultilevel"/>
    <w:tmpl w:val="CB643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5934A5"/>
    <w:multiLevelType w:val="hybridMultilevel"/>
    <w:tmpl w:val="A33E107E"/>
    <w:lvl w:ilvl="0" w:tplc="1E98FB1C">
      <w:numFmt w:val="bullet"/>
      <w:lvlText w:val="-"/>
      <w:lvlJc w:val="left"/>
      <w:pPr>
        <w:ind w:left="540" w:hanging="172"/>
      </w:pPr>
      <w:rPr>
        <w:rFonts w:hint="default"/>
        <w:w w:val="99"/>
        <w:lang w:val="ru-RU" w:eastAsia="en-US" w:bidi="ar-SA"/>
      </w:rPr>
    </w:lvl>
    <w:lvl w:ilvl="1" w:tplc="07022644">
      <w:numFmt w:val="bullet"/>
      <w:lvlText w:val="•"/>
      <w:lvlJc w:val="left"/>
      <w:pPr>
        <w:ind w:left="1516" w:hanging="172"/>
      </w:pPr>
      <w:rPr>
        <w:rFonts w:hint="default"/>
        <w:lang w:val="ru-RU" w:eastAsia="en-US" w:bidi="ar-SA"/>
      </w:rPr>
    </w:lvl>
    <w:lvl w:ilvl="2" w:tplc="783033FC">
      <w:numFmt w:val="bullet"/>
      <w:lvlText w:val="•"/>
      <w:lvlJc w:val="left"/>
      <w:pPr>
        <w:ind w:left="2493" w:hanging="172"/>
      </w:pPr>
      <w:rPr>
        <w:rFonts w:hint="default"/>
        <w:lang w:val="ru-RU" w:eastAsia="en-US" w:bidi="ar-SA"/>
      </w:rPr>
    </w:lvl>
    <w:lvl w:ilvl="3" w:tplc="C1BCBC2A">
      <w:numFmt w:val="bullet"/>
      <w:lvlText w:val="•"/>
      <w:lvlJc w:val="left"/>
      <w:pPr>
        <w:ind w:left="3470" w:hanging="172"/>
      </w:pPr>
      <w:rPr>
        <w:rFonts w:hint="default"/>
        <w:lang w:val="ru-RU" w:eastAsia="en-US" w:bidi="ar-SA"/>
      </w:rPr>
    </w:lvl>
    <w:lvl w:ilvl="4" w:tplc="0EDEAB6A">
      <w:numFmt w:val="bullet"/>
      <w:lvlText w:val="•"/>
      <w:lvlJc w:val="left"/>
      <w:pPr>
        <w:ind w:left="4447" w:hanging="172"/>
      </w:pPr>
      <w:rPr>
        <w:rFonts w:hint="default"/>
        <w:lang w:val="ru-RU" w:eastAsia="en-US" w:bidi="ar-SA"/>
      </w:rPr>
    </w:lvl>
    <w:lvl w:ilvl="5" w:tplc="91260A04">
      <w:numFmt w:val="bullet"/>
      <w:lvlText w:val="•"/>
      <w:lvlJc w:val="left"/>
      <w:pPr>
        <w:ind w:left="5424" w:hanging="172"/>
      </w:pPr>
      <w:rPr>
        <w:rFonts w:hint="default"/>
        <w:lang w:val="ru-RU" w:eastAsia="en-US" w:bidi="ar-SA"/>
      </w:rPr>
    </w:lvl>
    <w:lvl w:ilvl="6" w:tplc="A8DEDEB4">
      <w:numFmt w:val="bullet"/>
      <w:lvlText w:val="•"/>
      <w:lvlJc w:val="left"/>
      <w:pPr>
        <w:ind w:left="6400" w:hanging="172"/>
      </w:pPr>
      <w:rPr>
        <w:rFonts w:hint="default"/>
        <w:lang w:val="ru-RU" w:eastAsia="en-US" w:bidi="ar-SA"/>
      </w:rPr>
    </w:lvl>
    <w:lvl w:ilvl="7" w:tplc="51F487FC">
      <w:numFmt w:val="bullet"/>
      <w:lvlText w:val="•"/>
      <w:lvlJc w:val="left"/>
      <w:pPr>
        <w:ind w:left="7377" w:hanging="172"/>
      </w:pPr>
      <w:rPr>
        <w:rFonts w:hint="default"/>
        <w:lang w:val="ru-RU" w:eastAsia="en-US" w:bidi="ar-SA"/>
      </w:rPr>
    </w:lvl>
    <w:lvl w:ilvl="8" w:tplc="3F0E7692">
      <w:numFmt w:val="bullet"/>
      <w:lvlText w:val="•"/>
      <w:lvlJc w:val="left"/>
      <w:pPr>
        <w:ind w:left="8354" w:hanging="172"/>
      </w:pPr>
      <w:rPr>
        <w:rFonts w:hint="default"/>
        <w:lang w:val="ru-RU" w:eastAsia="en-US" w:bidi="ar-SA"/>
      </w:rPr>
    </w:lvl>
  </w:abstractNum>
  <w:abstractNum w:abstractNumId="19">
    <w:nsid w:val="49B73017"/>
    <w:multiLevelType w:val="hybridMultilevel"/>
    <w:tmpl w:val="234A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FA3DA3"/>
    <w:multiLevelType w:val="hybridMultilevel"/>
    <w:tmpl w:val="A4803052"/>
    <w:lvl w:ilvl="0" w:tplc="041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21">
    <w:nsid w:val="4A7C2DAE"/>
    <w:multiLevelType w:val="hybridMultilevel"/>
    <w:tmpl w:val="2A44E140"/>
    <w:lvl w:ilvl="0" w:tplc="D3E472BE">
      <w:start w:val="1"/>
      <w:numFmt w:val="decimal"/>
      <w:lvlText w:val="%1."/>
      <w:lvlJc w:val="left"/>
      <w:pPr>
        <w:ind w:left="54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5D08AC0">
      <w:numFmt w:val="bullet"/>
      <w:lvlText w:val="•"/>
      <w:lvlJc w:val="left"/>
      <w:pPr>
        <w:ind w:left="1516" w:hanging="212"/>
      </w:pPr>
      <w:rPr>
        <w:rFonts w:hint="default"/>
        <w:lang w:val="ru-RU" w:eastAsia="en-US" w:bidi="ar-SA"/>
      </w:rPr>
    </w:lvl>
    <w:lvl w:ilvl="2" w:tplc="4AB218CA">
      <w:numFmt w:val="bullet"/>
      <w:lvlText w:val="•"/>
      <w:lvlJc w:val="left"/>
      <w:pPr>
        <w:ind w:left="2493" w:hanging="212"/>
      </w:pPr>
      <w:rPr>
        <w:rFonts w:hint="default"/>
        <w:lang w:val="ru-RU" w:eastAsia="en-US" w:bidi="ar-SA"/>
      </w:rPr>
    </w:lvl>
    <w:lvl w:ilvl="3" w:tplc="50FC4C5C"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  <w:lvl w:ilvl="4" w:tplc="B894A9F6">
      <w:numFmt w:val="bullet"/>
      <w:lvlText w:val="•"/>
      <w:lvlJc w:val="left"/>
      <w:pPr>
        <w:ind w:left="4447" w:hanging="212"/>
      </w:pPr>
      <w:rPr>
        <w:rFonts w:hint="default"/>
        <w:lang w:val="ru-RU" w:eastAsia="en-US" w:bidi="ar-SA"/>
      </w:rPr>
    </w:lvl>
    <w:lvl w:ilvl="5" w:tplc="EE3062EC">
      <w:numFmt w:val="bullet"/>
      <w:lvlText w:val="•"/>
      <w:lvlJc w:val="left"/>
      <w:pPr>
        <w:ind w:left="5424" w:hanging="212"/>
      </w:pPr>
      <w:rPr>
        <w:rFonts w:hint="default"/>
        <w:lang w:val="ru-RU" w:eastAsia="en-US" w:bidi="ar-SA"/>
      </w:rPr>
    </w:lvl>
    <w:lvl w:ilvl="6" w:tplc="4F9471DA">
      <w:numFmt w:val="bullet"/>
      <w:lvlText w:val="•"/>
      <w:lvlJc w:val="left"/>
      <w:pPr>
        <w:ind w:left="6400" w:hanging="212"/>
      </w:pPr>
      <w:rPr>
        <w:rFonts w:hint="default"/>
        <w:lang w:val="ru-RU" w:eastAsia="en-US" w:bidi="ar-SA"/>
      </w:rPr>
    </w:lvl>
    <w:lvl w:ilvl="7" w:tplc="273EE656">
      <w:numFmt w:val="bullet"/>
      <w:lvlText w:val="•"/>
      <w:lvlJc w:val="left"/>
      <w:pPr>
        <w:ind w:left="7377" w:hanging="212"/>
      </w:pPr>
      <w:rPr>
        <w:rFonts w:hint="default"/>
        <w:lang w:val="ru-RU" w:eastAsia="en-US" w:bidi="ar-SA"/>
      </w:rPr>
    </w:lvl>
    <w:lvl w:ilvl="8" w:tplc="F4FE418A">
      <w:numFmt w:val="bullet"/>
      <w:lvlText w:val="•"/>
      <w:lvlJc w:val="left"/>
      <w:pPr>
        <w:ind w:left="8354" w:hanging="212"/>
      </w:pPr>
      <w:rPr>
        <w:rFonts w:hint="default"/>
        <w:lang w:val="ru-RU" w:eastAsia="en-US" w:bidi="ar-SA"/>
      </w:rPr>
    </w:lvl>
  </w:abstractNum>
  <w:abstractNum w:abstractNumId="22">
    <w:nsid w:val="4B7340BB"/>
    <w:multiLevelType w:val="hybridMultilevel"/>
    <w:tmpl w:val="F5125B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FD3040"/>
    <w:multiLevelType w:val="hybridMultilevel"/>
    <w:tmpl w:val="ED8EE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E3D20"/>
    <w:multiLevelType w:val="multilevel"/>
    <w:tmpl w:val="838876AA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8B6F69"/>
    <w:multiLevelType w:val="multilevel"/>
    <w:tmpl w:val="A32AFB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0A6833"/>
    <w:multiLevelType w:val="hybridMultilevel"/>
    <w:tmpl w:val="5A420F92"/>
    <w:lvl w:ilvl="0" w:tplc="18612238">
      <w:start w:val="1"/>
      <w:numFmt w:val="decimal"/>
      <w:lvlText w:val="%1."/>
      <w:lvlJc w:val="left"/>
      <w:pPr>
        <w:ind w:left="720" w:hanging="360"/>
      </w:pPr>
    </w:lvl>
    <w:lvl w:ilvl="1" w:tplc="18612238" w:tentative="1">
      <w:start w:val="1"/>
      <w:numFmt w:val="lowerLetter"/>
      <w:lvlText w:val="%2."/>
      <w:lvlJc w:val="left"/>
      <w:pPr>
        <w:ind w:left="1440" w:hanging="360"/>
      </w:pPr>
    </w:lvl>
    <w:lvl w:ilvl="2" w:tplc="18612238" w:tentative="1">
      <w:start w:val="1"/>
      <w:numFmt w:val="lowerRoman"/>
      <w:lvlText w:val="%3."/>
      <w:lvlJc w:val="right"/>
      <w:pPr>
        <w:ind w:left="2160" w:hanging="180"/>
      </w:pPr>
    </w:lvl>
    <w:lvl w:ilvl="3" w:tplc="18612238" w:tentative="1">
      <w:start w:val="1"/>
      <w:numFmt w:val="decimal"/>
      <w:lvlText w:val="%4."/>
      <w:lvlJc w:val="left"/>
      <w:pPr>
        <w:ind w:left="2880" w:hanging="360"/>
      </w:pPr>
    </w:lvl>
    <w:lvl w:ilvl="4" w:tplc="18612238" w:tentative="1">
      <w:start w:val="1"/>
      <w:numFmt w:val="lowerLetter"/>
      <w:lvlText w:val="%5."/>
      <w:lvlJc w:val="left"/>
      <w:pPr>
        <w:ind w:left="3600" w:hanging="360"/>
      </w:pPr>
    </w:lvl>
    <w:lvl w:ilvl="5" w:tplc="18612238" w:tentative="1">
      <w:start w:val="1"/>
      <w:numFmt w:val="lowerRoman"/>
      <w:lvlText w:val="%6."/>
      <w:lvlJc w:val="right"/>
      <w:pPr>
        <w:ind w:left="4320" w:hanging="180"/>
      </w:pPr>
    </w:lvl>
    <w:lvl w:ilvl="6" w:tplc="18612238" w:tentative="1">
      <w:start w:val="1"/>
      <w:numFmt w:val="decimal"/>
      <w:lvlText w:val="%7."/>
      <w:lvlJc w:val="left"/>
      <w:pPr>
        <w:ind w:left="5040" w:hanging="360"/>
      </w:pPr>
    </w:lvl>
    <w:lvl w:ilvl="7" w:tplc="18612238" w:tentative="1">
      <w:start w:val="1"/>
      <w:numFmt w:val="lowerLetter"/>
      <w:lvlText w:val="%8."/>
      <w:lvlJc w:val="left"/>
      <w:pPr>
        <w:ind w:left="5760" w:hanging="360"/>
      </w:pPr>
    </w:lvl>
    <w:lvl w:ilvl="8" w:tplc="1861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3574A4"/>
    <w:multiLevelType w:val="multilevel"/>
    <w:tmpl w:val="1EC83D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F64B75"/>
    <w:multiLevelType w:val="hybridMultilevel"/>
    <w:tmpl w:val="1454223E"/>
    <w:lvl w:ilvl="0" w:tplc="1DAA432A">
      <w:start w:val="1"/>
      <w:numFmt w:val="decimal"/>
      <w:lvlText w:val="%1."/>
      <w:lvlJc w:val="left"/>
      <w:pPr>
        <w:ind w:left="120" w:hanging="181"/>
      </w:pPr>
      <w:rPr>
        <w:rFonts w:ascii="Arial" w:eastAsia="Arial" w:hAnsi="Arial" w:cs="Arial" w:hint="default"/>
        <w:w w:val="89"/>
        <w:sz w:val="22"/>
        <w:szCs w:val="22"/>
        <w:lang w:val="ru-RU" w:eastAsia="ru-RU" w:bidi="ru-RU"/>
      </w:rPr>
    </w:lvl>
    <w:lvl w:ilvl="1" w:tplc="078E35D2">
      <w:numFmt w:val="bullet"/>
      <w:lvlText w:val="•"/>
      <w:lvlJc w:val="left"/>
      <w:pPr>
        <w:ind w:left="1659" w:hanging="181"/>
      </w:pPr>
      <w:rPr>
        <w:rFonts w:hint="default"/>
        <w:lang w:val="ru-RU" w:eastAsia="ru-RU" w:bidi="ru-RU"/>
      </w:rPr>
    </w:lvl>
    <w:lvl w:ilvl="2" w:tplc="1E2CF618">
      <w:numFmt w:val="bullet"/>
      <w:lvlText w:val="•"/>
      <w:lvlJc w:val="left"/>
      <w:pPr>
        <w:ind w:left="3199" w:hanging="181"/>
      </w:pPr>
      <w:rPr>
        <w:rFonts w:hint="default"/>
        <w:lang w:val="ru-RU" w:eastAsia="ru-RU" w:bidi="ru-RU"/>
      </w:rPr>
    </w:lvl>
    <w:lvl w:ilvl="3" w:tplc="95C2D840">
      <w:numFmt w:val="bullet"/>
      <w:lvlText w:val="•"/>
      <w:lvlJc w:val="left"/>
      <w:pPr>
        <w:ind w:left="4739" w:hanging="181"/>
      </w:pPr>
      <w:rPr>
        <w:rFonts w:hint="default"/>
        <w:lang w:val="ru-RU" w:eastAsia="ru-RU" w:bidi="ru-RU"/>
      </w:rPr>
    </w:lvl>
    <w:lvl w:ilvl="4" w:tplc="CFC4525A">
      <w:numFmt w:val="bullet"/>
      <w:lvlText w:val="•"/>
      <w:lvlJc w:val="left"/>
      <w:pPr>
        <w:ind w:left="6279" w:hanging="181"/>
      </w:pPr>
      <w:rPr>
        <w:rFonts w:hint="default"/>
        <w:lang w:val="ru-RU" w:eastAsia="ru-RU" w:bidi="ru-RU"/>
      </w:rPr>
    </w:lvl>
    <w:lvl w:ilvl="5" w:tplc="9D460CB2">
      <w:numFmt w:val="bullet"/>
      <w:lvlText w:val="•"/>
      <w:lvlJc w:val="left"/>
      <w:pPr>
        <w:ind w:left="7818" w:hanging="181"/>
      </w:pPr>
      <w:rPr>
        <w:rFonts w:hint="default"/>
        <w:lang w:val="ru-RU" w:eastAsia="ru-RU" w:bidi="ru-RU"/>
      </w:rPr>
    </w:lvl>
    <w:lvl w:ilvl="6" w:tplc="8954CAF6">
      <w:numFmt w:val="bullet"/>
      <w:lvlText w:val="•"/>
      <w:lvlJc w:val="left"/>
      <w:pPr>
        <w:ind w:left="9358" w:hanging="181"/>
      </w:pPr>
      <w:rPr>
        <w:rFonts w:hint="default"/>
        <w:lang w:val="ru-RU" w:eastAsia="ru-RU" w:bidi="ru-RU"/>
      </w:rPr>
    </w:lvl>
    <w:lvl w:ilvl="7" w:tplc="D9148288">
      <w:numFmt w:val="bullet"/>
      <w:lvlText w:val="•"/>
      <w:lvlJc w:val="left"/>
      <w:pPr>
        <w:ind w:left="10898" w:hanging="181"/>
      </w:pPr>
      <w:rPr>
        <w:rFonts w:hint="default"/>
        <w:lang w:val="ru-RU" w:eastAsia="ru-RU" w:bidi="ru-RU"/>
      </w:rPr>
    </w:lvl>
    <w:lvl w:ilvl="8" w:tplc="25769E20">
      <w:numFmt w:val="bullet"/>
      <w:lvlText w:val="•"/>
      <w:lvlJc w:val="left"/>
      <w:pPr>
        <w:ind w:left="12438" w:hanging="181"/>
      </w:pPr>
      <w:rPr>
        <w:rFonts w:hint="default"/>
        <w:lang w:val="ru-RU" w:eastAsia="ru-RU" w:bidi="ru-RU"/>
      </w:rPr>
    </w:lvl>
  </w:abstractNum>
  <w:abstractNum w:abstractNumId="29">
    <w:nsid w:val="60742042"/>
    <w:multiLevelType w:val="hybridMultilevel"/>
    <w:tmpl w:val="4E8830D6"/>
    <w:lvl w:ilvl="0" w:tplc="BB484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461194"/>
    <w:multiLevelType w:val="hybridMultilevel"/>
    <w:tmpl w:val="2CB8D51C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>
    <w:nsid w:val="61C16850"/>
    <w:multiLevelType w:val="hybridMultilevel"/>
    <w:tmpl w:val="66E2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D0EA5"/>
    <w:multiLevelType w:val="hybridMultilevel"/>
    <w:tmpl w:val="F7DA32AA"/>
    <w:lvl w:ilvl="0" w:tplc="29B08B34">
      <w:numFmt w:val="bullet"/>
      <w:lvlText w:val=""/>
      <w:lvlJc w:val="left"/>
      <w:pPr>
        <w:ind w:left="540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54A9BD6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E4ECC2FA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3" w:tplc="70FAB228">
      <w:numFmt w:val="bullet"/>
      <w:lvlText w:val="•"/>
      <w:lvlJc w:val="left"/>
      <w:pPr>
        <w:ind w:left="3470" w:hanging="708"/>
      </w:pPr>
      <w:rPr>
        <w:rFonts w:hint="default"/>
        <w:lang w:val="ru-RU" w:eastAsia="en-US" w:bidi="ar-SA"/>
      </w:rPr>
    </w:lvl>
    <w:lvl w:ilvl="4" w:tplc="509E1ED4">
      <w:numFmt w:val="bullet"/>
      <w:lvlText w:val="•"/>
      <w:lvlJc w:val="left"/>
      <w:pPr>
        <w:ind w:left="4447" w:hanging="708"/>
      </w:pPr>
      <w:rPr>
        <w:rFonts w:hint="default"/>
        <w:lang w:val="ru-RU" w:eastAsia="en-US" w:bidi="ar-SA"/>
      </w:rPr>
    </w:lvl>
    <w:lvl w:ilvl="5" w:tplc="1068ECBC">
      <w:numFmt w:val="bullet"/>
      <w:lvlText w:val="•"/>
      <w:lvlJc w:val="left"/>
      <w:pPr>
        <w:ind w:left="5424" w:hanging="708"/>
      </w:pPr>
      <w:rPr>
        <w:rFonts w:hint="default"/>
        <w:lang w:val="ru-RU" w:eastAsia="en-US" w:bidi="ar-SA"/>
      </w:rPr>
    </w:lvl>
    <w:lvl w:ilvl="6" w:tplc="858815F2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3F981248">
      <w:numFmt w:val="bullet"/>
      <w:lvlText w:val="•"/>
      <w:lvlJc w:val="left"/>
      <w:pPr>
        <w:ind w:left="7377" w:hanging="708"/>
      </w:pPr>
      <w:rPr>
        <w:rFonts w:hint="default"/>
        <w:lang w:val="ru-RU" w:eastAsia="en-US" w:bidi="ar-SA"/>
      </w:rPr>
    </w:lvl>
    <w:lvl w:ilvl="8" w:tplc="9DBA8CBE">
      <w:numFmt w:val="bullet"/>
      <w:lvlText w:val="•"/>
      <w:lvlJc w:val="left"/>
      <w:pPr>
        <w:ind w:left="8354" w:hanging="708"/>
      </w:pPr>
      <w:rPr>
        <w:rFonts w:hint="default"/>
        <w:lang w:val="ru-RU" w:eastAsia="en-US" w:bidi="ar-SA"/>
      </w:rPr>
    </w:lvl>
  </w:abstractNum>
  <w:abstractNum w:abstractNumId="33">
    <w:nsid w:val="6A796DD6"/>
    <w:multiLevelType w:val="multilevel"/>
    <w:tmpl w:val="15A492F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F75CA6"/>
    <w:multiLevelType w:val="hybridMultilevel"/>
    <w:tmpl w:val="293EB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FB3D31"/>
    <w:multiLevelType w:val="multilevel"/>
    <w:tmpl w:val="12E8BE68"/>
    <w:lvl w:ilvl="0">
      <w:start w:val="2"/>
      <w:numFmt w:val="decimal"/>
      <w:lvlText w:val="%1"/>
      <w:lvlJc w:val="left"/>
      <w:pPr>
        <w:ind w:left="1745" w:hanging="49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45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3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0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7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4" w:hanging="496"/>
      </w:pPr>
      <w:rPr>
        <w:rFonts w:hint="default"/>
        <w:lang w:val="ru-RU" w:eastAsia="en-US" w:bidi="ar-SA"/>
      </w:rPr>
    </w:lvl>
  </w:abstractNum>
  <w:abstractNum w:abstractNumId="36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0F1DFB"/>
    <w:multiLevelType w:val="multilevel"/>
    <w:tmpl w:val="BED0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2460E9"/>
    <w:multiLevelType w:val="hybridMultilevel"/>
    <w:tmpl w:val="AF7CD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C40DE4"/>
    <w:multiLevelType w:val="multilevel"/>
    <w:tmpl w:val="4DDC46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702D63"/>
    <w:multiLevelType w:val="hybridMultilevel"/>
    <w:tmpl w:val="C9381CBE"/>
    <w:lvl w:ilvl="0" w:tplc="EBDAA7C2">
      <w:start w:val="11"/>
      <w:numFmt w:val="decimal"/>
      <w:lvlText w:val="%1."/>
      <w:lvlJc w:val="left"/>
      <w:pPr>
        <w:ind w:left="540" w:hanging="35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7B47DB8">
      <w:numFmt w:val="bullet"/>
      <w:lvlText w:val="•"/>
      <w:lvlJc w:val="left"/>
      <w:pPr>
        <w:ind w:left="1516" w:hanging="352"/>
      </w:pPr>
      <w:rPr>
        <w:rFonts w:hint="default"/>
        <w:lang w:val="ru-RU" w:eastAsia="en-US" w:bidi="ar-SA"/>
      </w:rPr>
    </w:lvl>
    <w:lvl w:ilvl="2" w:tplc="A37402C2">
      <w:numFmt w:val="bullet"/>
      <w:lvlText w:val="•"/>
      <w:lvlJc w:val="left"/>
      <w:pPr>
        <w:ind w:left="2493" w:hanging="352"/>
      </w:pPr>
      <w:rPr>
        <w:rFonts w:hint="default"/>
        <w:lang w:val="ru-RU" w:eastAsia="en-US" w:bidi="ar-SA"/>
      </w:rPr>
    </w:lvl>
    <w:lvl w:ilvl="3" w:tplc="39A86796">
      <w:numFmt w:val="bullet"/>
      <w:lvlText w:val="•"/>
      <w:lvlJc w:val="left"/>
      <w:pPr>
        <w:ind w:left="3470" w:hanging="352"/>
      </w:pPr>
      <w:rPr>
        <w:rFonts w:hint="default"/>
        <w:lang w:val="ru-RU" w:eastAsia="en-US" w:bidi="ar-SA"/>
      </w:rPr>
    </w:lvl>
    <w:lvl w:ilvl="4" w:tplc="4670B566">
      <w:numFmt w:val="bullet"/>
      <w:lvlText w:val="•"/>
      <w:lvlJc w:val="left"/>
      <w:pPr>
        <w:ind w:left="4447" w:hanging="352"/>
      </w:pPr>
      <w:rPr>
        <w:rFonts w:hint="default"/>
        <w:lang w:val="ru-RU" w:eastAsia="en-US" w:bidi="ar-SA"/>
      </w:rPr>
    </w:lvl>
    <w:lvl w:ilvl="5" w:tplc="C14E8944">
      <w:numFmt w:val="bullet"/>
      <w:lvlText w:val="•"/>
      <w:lvlJc w:val="left"/>
      <w:pPr>
        <w:ind w:left="5424" w:hanging="352"/>
      </w:pPr>
      <w:rPr>
        <w:rFonts w:hint="default"/>
        <w:lang w:val="ru-RU" w:eastAsia="en-US" w:bidi="ar-SA"/>
      </w:rPr>
    </w:lvl>
    <w:lvl w:ilvl="6" w:tplc="9DD44718">
      <w:numFmt w:val="bullet"/>
      <w:lvlText w:val="•"/>
      <w:lvlJc w:val="left"/>
      <w:pPr>
        <w:ind w:left="6400" w:hanging="352"/>
      </w:pPr>
      <w:rPr>
        <w:rFonts w:hint="default"/>
        <w:lang w:val="ru-RU" w:eastAsia="en-US" w:bidi="ar-SA"/>
      </w:rPr>
    </w:lvl>
    <w:lvl w:ilvl="7" w:tplc="BCB01B3E">
      <w:numFmt w:val="bullet"/>
      <w:lvlText w:val="•"/>
      <w:lvlJc w:val="left"/>
      <w:pPr>
        <w:ind w:left="7377" w:hanging="352"/>
      </w:pPr>
      <w:rPr>
        <w:rFonts w:hint="default"/>
        <w:lang w:val="ru-RU" w:eastAsia="en-US" w:bidi="ar-SA"/>
      </w:rPr>
    </w:lvl>
    <w:lvl w:ilvl="8" w:tplc="5FA6F0D4">
      <w:numFmt w:val="bullet"/>
      <w:lvlText w:val="•"/>
      <w:lvlJc w:val="left"/>
      <w:pPr>
        <w:ind w:left="8354" w:hanging="352"/>
      </w:pPr>
      <w:rPr>
        <w:rFonts w:hint="default"/>
        <w:lang w:val="ru-RU" w:eastAsia="en-US" w:bidi="ar-SA"/>
      </w:rPr>
    </w:lvl>
  </w:abstractNum>
  <w:abstractNum w:abstractNumId="41">
    <w:nsid w:val="7FCD1CD9"/>
    <w:multiLevelType w:val="multilevel"/>
    <w:tmpl w:val="DB805B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34"/>
  </w:num>
  <w:num w:numId="4">
    <w:abstractNumId w:val="23"/>
  </w:num>
  <w:num w:numId="5">
    <w:abstractNumId w:val="17"/>
  </w:num>
  <w:num w:numId="6">
    <w:abstractNumId w:val="20"/>
  </w:num>
  <w:num w:numId="7">
    <w:abstractNumId w:val="36"/>
  </w:num>
  <w:num w:numId="8">
    <w:abstractNumId w:val="28"/>
  </w:num>
  <w:num w:numId="9">
    <w:abstractNumId w:val="6"/>
  </w:num>
  <w:num w:numId="10">
    <w:abstractNumId w:val="26"/>
  </w:num>
  <w:num w:numId="11">
    <w:abstractNumId w:val="19"/>
  </w:num>
  <w:num w:numId="12">
    <w:abstractNumId w:val="29"/>
  </w:num>
  <w:num w:numId="13">
    <w:abstractNumId w:val="4"/>
  </w:num>
  <w:num w:numId="14">
    <w:abstractNumId w:val="38"/>
  </w:num>
  <w:num w:numId="15">
    <w:abstractNumId w:val="14"/>
  </w:num>
  <w:num w:numId="16">
    <w:abstractNumId w:val="30"/>
  </w:num>
  <w:num w:numId="17">
    <w:abstractNumId w:val="31"/>
  </w:num>
  <w:num w:numId="18">
    <w:abstractNumId w:val="37"/>
  </w:num>
  <w:num w:numId="19">
    <w:abstractNumId w:val="13"/>
  </w:num>
  <w:num w:numId="20">
    <w:abstractNumId w:val="10"/>
  </w:num>
  <w:num w:numId="21">
    <w:abstractNumId w:val="1"/>
  </w:num>
  <w:num w:numId="22">
    <w:abstractNumId w:val="2"/>
  </w:num>
  <w:num w:numId="23">
    <w:abstractNumId w:val="39"/>
  </w:num>
  <w:num w:numId="24">
    <w:abstractNumId w:val="25"/>
  </w:num>
  <w:num w:numId="25">
    <w:abstractNumId w:val="27"/>
  </w:num>
  <w:num w:numId="26">
    <w:abstractNumId w:val="24"/>
  </w:num>
  <w:num w:numId="27">
    <w:abstractNumId w:val="33"/>
  </w:num>
  <w:num w:numId="28">
    <w:abstractNumId w:val="8"/>
  </w:num>
  <w:num w:numId="29">
    <w:abstractNumId w:val="12"/>
  </w:num>
  <w:num w:numId="30">
    <w:abstractNumId w:val="15"/>
  </w:num>
  <w:num w:numId="31">
    <w:abstractNumId w:val="0"/>
  </w:num>
  <w:num w:numId="32">
    <w:abstractNumId w:val="11"/>
  </w:num>
  <w:num w:numId="33">
    <w:abstractNumId w:val="41"/>
  </w:num>
  <w:num w:numId="34">
    <w:abstractNumId w:val="32"/>
  </w:num>
  <w:num w:numId="35">
    <w:abstractNumId w:val="18"/>
  </w:num>
  <w:num w:numId="36">
    <w:abstractNumId w:val="5"/>
  </w:num>
  <w:num w:numId="37">
    <w:abstractNumId w:val="9"/>
  </w:num>
  <w:num w:numId="38">
    <w:abstractNumId w:val="35"/>
  </w:num>
  <w:num w:numId="39">
    <w:abstractNumId w:val="3"/>
  </w:num>
  <w:num w:numId="40">
    <w:abstractNumId w:val="40"/>
  </w:num>
  <w:num w:numId="41">
    <w:abstractNumId w:val="21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00"/>
    <w:rsid w:val="00002D27"/>
    <w:rsid w:val="00013F23"/>
    <w:rsid w:val="0002445D"/>
    <w:rsid w:val="00030E43"/>
    <w:rsid w:val="0004396E"/>
    <w:rsid w:val="0007046F"/>
    <w:rsid w:val="000813CA"/>
    <w:rsid w:val="000A4100"/>
    <w:rsid w:val="000B6400"/>
    <w:rsid w:val="000D51A2"/>
    <w:rsid w:val="000F0A9E"/>
    <w:rsid w:val="0010219A"/>
    <w:rsid w:val="00133E9D"/>
    <w:rsid w:val="0014275D"/>
    <w:rsid w:val="00144E62"/>
    <w:rsid w:val="001456AD"/>
    <w:rsid w:val="00146759"/>
    <w:rsid w:val="00170269"/>
    <w:rsid w:val="001800B2"/>
    <w:rsid w:val="001949D5"/>
    <w:rsid w:val="001C6886"/>
    <w:rsid w:val="00204697"/>
    <w:rsid w:val="00204870"/>
    <w:rsid w:val="002079B3"/>
    <w:rsid w:val="002213A4"/>
    <w:rsid w:val="00232706"/>
    <w:rsid w:val="00262220"/>
    <w:rsid w:val="00267357"/>
    <w:rsid w:val="00277A8E"/>
    <w:rsid w:val="002936F6"/>
    <w:rsid w:val="002C74A2"/>
    <w:rsid w:val="002E34FC"/>
    <w:rsid w:val="002F1274"/>
    <w:rsid w:val="00336427"/>
    <w:rsid w:val="00351C0A"/>
    <w:rsid w:val="00363C29"/>
    <w:rsid w:val="0036661C"/>
    <w:rsid w:val="003915EF"/>
    <w:rsid w:val="003B56CF"/>
    <w:rsid w:val="003C5F10"/>
    <w:rsid w:val="003E2245"/>
    <w:rsid w:val="003E4D6B"/>
    <w:rsid w:val="003E7E50"/>
    <w:rsid w:val="003F0C3D"/>
    <w:rsid w:val="00401326"/>
    <w:rsid w:val="0043042E"/>
    <w:rsid w:val="00436CCB"/>
    <w:rsid w:val="00437C5D"/>
    <w:rsid w:val="00443438"/>
    <w:rsid w:val="00456312"/>
    <w:rsid w:val="00495F42"/>
    <w:rsid w:val="004A636B"/>
    <w:rsid w:val="004B0791"/>
    <w:rsid w:val="004E0B62"/>
    <w:rsid w:val="004E72A0"/>
    <w:rsid w:val="0050611C"/>
    <w:rsid w:val="00511540"/>
    <w:rsid w:val="00517B10"/>
    <w:rsid w:val="00523303"/>
    <w:rsid w:val="005252DF"/>
    <w:rsid w:val="00533C33"/>
    <w:rsid w:val="00537F3A"/>
    <w:rsid w:val="0055597A"/>
    <w:rsid w:val="00565D08"/>
    <w:rsid w:val="00575ABF"/>
    <w:rsid w:val="00580D51"/>
    <w:rsid w:val="0058610D"/>
    <w:rsid w:val="00596765"/>
    <w:rsid w:val="005B1851"/>
    <w:rsid w:val="005C17C0"/>
    <w:rsid w:val="005F4322"/>
    <w:rsid w:val="005F5A8B"/>
    <w:rsid w:val="005F6531"/>
    <w:rsid w:val="00617DB3"/>
    <w:rsid w:val="006252C0"/>
    <w:rsid w:val="00636455"/>
    <w:rsid w:val="00636904"/>
    <w:rsid w:val="00644C22"/>
    <w:rsid w:val="006609F3"/>
    <w:rsid w:val="00694B8B"/>
    <w:rsid w:val="006A2C34"/>
    <w:rsid w:val="006B35B0"/>
    <w:rsid w:val="006B4795"/>
    <w:rsid w:val="006C6D9B"/>
    <w:rsid w:val="006D01D5"/>
    <w:rsid w:val="00702A45"/>
    <w:rsid w:val="00703912"/>
    <w:rsid w:val="00704C37"/>
    <w:rsid w:val="00711BF1"/>
    <w:rsid w:val="00721220"/>
    <w:rsid w:val="00722C51"/>
    <w:rsid w:val="00727FC3"/>
    <w:rsid w:val="00733F7B"/>
    <w:rsid w:val="007343B0"/>
    <w:rsid w:val="00756855"/>
    <w:rsid w:val="00757356"/>
    <w:rsid w:val="00764905"/>
    <w:rsid w:val="0077057F"/>
    <w:rsid w:val="007821CC"/>
    <w:rsid w:val="0078516A"/>
    <w:rsid w:val="00793B2D"/>
    <w:rsid w:val="007A031E"/>
    <w:rsid w:val="007A4869"/>
    <w:rsid w:val="007A6D32"/>
    <w:rsid w:val="007F5371"/>
    <w:rsid w:val="00810CFD"/>
    <w:rsid w:val="00810E75"/>
    <w:rsid w:val="00821CCC"/>
    <w:rsid w:val="00823DB3"/>
    <w:rsid w:val="00831677"/>
    <w:rsid w:val="0083189B"/>
    <w:rsid w:val="008426D7"/>
    <w:rsid w:val="00845D33"/>
    <w:rsid w:val="0085294D"/>
    <w:rsid w:val="00867FFC"/>
    <w:rsid w:val="00890FAB"/>
    <w:rsid w:val="008A3039"/>
    <w:rsid w:val="008F06AB"/>
    <w:rsid w:val="008F3E13"/>
    <w:rsid w:val="008F7DA1"/>
    <w:rsid w:val="00913A9F"/>
    <w:rsid w:val="00915B1A"/>
    <w:rsid w:val="00935A55"/>
    <w:rsid w:val="0095311C"/>
    <w:rsid w:val="00953774"/>
    <w:rsid w:val="00957D00"/>
    <w:rsid w:val="009713B2"/>
    <w:rsid w:val="00971FB1"/>
    <w:rsid w:val="00983675"/>
    <w:rsid w:val="00983ACC"/>
    <w:rsid w:val="00985ABB"/>
    <w:rsid w:val="0099133E"/>
    <w:rsid w:val="00997542"/>
    <w:rsid w:val="009C34C5"/>
    <w:rsid w:val="009C3E99"/>
    <w:rsid w:val="009C72BD"/>
    <w:rsid w:val="009E1E1E"/>
    <w:rsid w:val="00A23E36"/>
    <w:rsid w:val="00A62DF6"/>
    <w:rsid w:val="00A762CB"/>
    <w:rsid w:val="00A84CA4"/>
    <w:rsid w:val="00AB0E60"/>
    <w:rsid w:val="00AC2CF7"/>
    <w:rsid w:val="00AC4DB3"/>
    <w:rsid w:val="00AD53F4"/>
    <w:rsid w:val="00AE14EF"/>
    <w:rsid w:val="00AF1C43"/>
    <w:rsid w:val="00AF1F58"/>
    <w:rsid w:val="00AF2D62"/>
    <w:rsid w:val="00B03880"/>
    <w:rsid w:val="00B04576"/>
    <w:rsid w:val="00B07404"/>
    <w:rsid w:val="00B11166"/>
    <w:rsid w:val="00B302AA"/>
    <w:rsid w:val="00B31914"/>
    <w:rsid w:val="00B4078C"/>
    <w:rsid w:val="00B63D26"/>
    <w:rsid w:val="00B777A5"/>
    <w:rsid w:val="00BA2B16"/>
    <w:rsid w:val="00BC1AF8"/>
    <w:rsid w:val="00BE3710"/>
    <w:rsid w:val="00BE5673"/>
    <w:rsid w:val="00C07033"/>
    <w:rsid w:val="00C10674"/>
    <w:rsid w:val="00C461A5"/>
    <w:rsid w:val="00C63BE6"/>
    <w:rsid w:val="00CA43FE"/>
    <w:rsid w:val="00CA5C0A"/>
    <w:rsid w:val="00CA6E90"/>
    <w:rsid w:val="00CB3996"/>
    <w:rsid w:val="00CC3BBE"/>
    <w:rsid w:val="00CC6091"/>
    <w:rsid w:val="00CC6E45"/>
    <w:rsid w:val="00CD1FDB"/>
    <w:rsid w:val="00CE0EC3"/>
    <w:rsid w:val="00CF3326"/>
    <w:rsid w:val="00D0168A"/>
    <w:rsid w:val="00D22DEE"/>
    <w:rsid w:val="00D45239"/>
    <w:rsid w:val="00D55244"/>
    <w:rsid w:val="00D5645A"/>
    <w:rsid w:val="00D61D6E"/>
    <w:rsid w:val="00D64762"/>
    <w:rsid w:val="00D76169"/>
    <w:rsid w:val="00D83F78"/>
    <w:rsid w:val="00D84B9B"/>
    <w:rsid w:val="00DB7407"/>
    <w:rsid w:val="00DC7390"/>
    <w:rsid w:val="00DD0D70"/>
    <w:rsid w:val="00DD3586"/>
    <w:rsid w:val="00E13355"/>
    <w:rsid w:val="00E1706B"/>
    <w:rsid w:val="00E34017"/>
    <w:rsid w:val="00E45DD5"/>
    <w:rsid w:val="00E83E73"/>
    <w:rsid w:val="00E95453"/>
    <w:rsid w:val="00EA3102"/>
    <w:rsid w:val="00EC2EA9"/>
    <w:rsid w:val="00ED021A"/>
    <w:rsid w:val="00EE0B25"/>
    <w:rsid w:val="00EF2993"/>
    <w:rsid w:val="00F366EF"/>
    <w:rsid w:val="00F44F70"/>
    <w:rsid w:val="00F55266"/>
    <w:rsid w:val="00F63D01"/>
    <w:rsid w:val="00F75891"/>
    <w:rsid w:val="00F77DA5"/>
    <w:rsid w:val="00F82AD2"/>
    <w:rsid w:val="00FA2F35"/>
    <w:rsid w:val="00FA7968"/>
    <w:rsid w:val="00FB4D17"/>
    <w:rsid w:val="00FB6164"/>
    <w:rsid w:val="00FF40B2"/>
    <w:rsid w:val="00FF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0168A"/>
    <w:pPr>
      <w:widowControl w:val="0"/>
      <w:autoSpaceDE w:val="0"/>
      <w:autoSpaceDN w:val="0"/>
      <w:spacing w:after="0" w:line="240" w:lineRule="auto"/>
      <w:ind w:left="575"/>
      <w:outlineLvl w:val="0"/>
    </w:pPr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9C34C5"/>
    <w:pPr>
      <w:ind w:left="720"/>
      <w:contextualSpacing/>
    </w:pPr>
  </w:style>
  <w:style w:type="character" w:styleId="a5">
    <w:name w:val="Hyperlink"/>
    <w:uiPriority w:val="99"/>
    <w:unhideWhenUsed/>
    <w:rsid w:val="00636455"/>
    <w:rPr>
      <w:color w:val="0000FF"/>
      <w:u w:val="single"/>
    </w:rPr>
  </w:style>
  <w:style w:type="paragraph" w:styleId="a6">
    <w:name w:val="No Spacing"/>
    <w:uiPriority w:val="1"/>
    <w:qFormat/>
    <w:rsid w:val="0063645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6364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D0168A"/>
    <w:rPr>
      <w:rFonts w:ascii="Arial" w:eastAsia="Arial" w:hAnsi="Arial" w:cs="Arial"/>
      <w:b/>
      <w:bCs/>
      <w:sz w:val="24"/>
      <w:szCs w:val="24"/>
      <w:lang w:eastAsia="ru-RU" w:bidi="ru-RU"/>
    </w:rPr>
  </w:style>
  <w:style w:type="paragraph" w:styleId="a7">
    <w:name w:val="Body Text"/>
    <w:basedOn w:val="a"/>
    <w:link w:val="a8"/>
    <w:uiPriority w:val="1"/>
    <w:qFormat/>
    <w:rsid w:val="00D0168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D0168A"/>
    <w:rPr>
      <w:rFonts w:ascii="Arial" w:eastAsia="Arial" w:hAnsi="Arial" w:cs="Arial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C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1AF8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F366E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CD1FDB"/>
  </w:style>
  <w:style w:type="table" w:customStyle="1" w:styleId="2">
    <w:name w:val="Сетка таблицы2"/>
    <w:basedOn w:val="a1"/>
    <w:next w:val="a3"/>
    <w:uiPriority w:val="59"/>
    <w:rsid w:val="00CD1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1">
    <w:name w:val="Normal Table PHPDOCX1"/>
    <w:uiPriority w:val="99"/>
    <w:semiHidden/>
    <w:unhideWhenUsed/>
    <w:qFormat/>
    <w:rsid w:val="00CD1FD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1">
    <w:name w:val="Table Grid PHPDOCX1"/>
    <w:uiPriority w:val="59"/>
    <w:rsid w:val="00CD1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yTableStyle1">
    <w:name w:val="myTableStyle1"/>
    <w:rsid w:val="00CD1FDB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CD1FD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_"/>
    <w:basedOn w:val="a0"/>
    <w:link w:val="13"/>
    <w:rsid w:val="00CD1FD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b"/>
    <w:rsid w:val="00CD1FD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numbering" w:customStyle="1" w:styleId="111">
    <w:name w:val="Нет списка11"/>
    <w:next w:val="a2"/>
    <w:uiPriority w:val="99"/>
    <w:semiHidden/>
    <w:unhideWhenUsed/>
    <w:rsid w:val="00CD1FDB"/>
  </w:style>
  <w:style w:type="character" w:customStyle="1" w:styleId="14">
    <w:name w:val="Заголовок №1_"/>
    <w:basedOn w:val="a0"/>
    <w:link w:val="15"/>
    <w:rsid w:val="00CD1FD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CD1FD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D1FD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c">
    <w:name w:val="Подпись к таблице_"/>
    <w:basedOn w:val="a0"/>
    <w:link w:val="ad"/>
    <w:rsid w:val="00CD1FD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Другое_"/>
    <w:basedOn w:val="a0"/>
    <w:link w:val="af"/>
    <w:rsid w:val="00CD1FD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rsid w:val="00CD1FD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5">
    <w:name w:val="Заголовок №1"/>
    <w:basedOn w:val="a"/>
    <w:link w:val="14"/>
    <w:rsid w:val="00CD1FDB"/>
    <w:pPr>
      <w:widowControl w:val="0"/>
      <w:shd w:val="clear" w:color="auto" w:fill="FFFFFF"/>
      <w:spacing w:after="460" w:line="240" w:lineRule="auto"/>
      <w:ind w:left="280" w:firstLine="7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CD1FDB"/>
    <w:pPr>
      <w:widowControl w:val="0"/>
      <w:shd w:val="clear" w:color="auto" w:fill="FFFFFF"/>
      <w:spacing w:after="300" w:line="240" w:lineRule="auto"/>
      <w:ind w:firstLine="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CD1FDB"/>
    <w:pPr>
      <w:widowControl w:val="0"/>
      <w:shd w:val="clear" w:color="auto" w:fill="FFFFFF"/>
      <w:spacing w:after="0" w:line="271" w:lineRule="auto"/>
      <w:ind w:left="53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d">
    <w:name w:val="Подпись к таблице"/>
    <w:basedOn w:val="a"/>
    <w:link w:val="ac"/>
    <w:rsid w:val="00CD1FD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af">
    <w:name w:val="Другое"/>
    <w:basedOn w:val="a"/>
    <w:link w:val="ae"/>
    <w:rsid w:val="00CD1FD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3">
    <w:name w:val="Заголовок №2"/>
    <w:basedOn w:val="a"/>
    <w:link w:val="22"/>
    <w:rsid w:val="00CD1FDB"/>
    <w:pPr>
      <w:widowControl w:val="0"/>
      <w:shd w:val="clear" w:color="auto" w:fill="FFFFFF"/>
      <w:spacing w:after="250" w:line="240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CD1F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1F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1">
    <w:name w:val="Сетка таблицы3"/>
    <w:basedOn w:val="a1"/>
    <w:next w:val="a3"/>
    <w:uiPriority w:val="39"/>
    <w:rsid w:val="007A0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0168A"/>
    <w:pPr>
      <w:widowControl w:val="0"/>
      <w:autoSpaceDE w:val="0"/>
      <w:autoSpaceDN w:val="0"/>
      <w:spacing w:after="0" w:line="240" w:lineRule="auto"/>
      <w:ind w:left="575"/>
      <w:outlineLvl w:val="0"/>
    </w:pPr>
    <w:rPr>
      <w:rFonts w:ascii="Arial" w:eastAsia="Arial" w:hAnsi="Arial" w:cs="Arial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9C34C5"/>
    <w:pPr>
      <w:ind w:left="720"/>
      <w:contextualSpacing/>
    </w:pPr>
  </w:style>
  <w:style w:type="character" w:styleId="a5">
    <w:name w:val="Hyperlink"/>
    <w:uiPriority w:val="99"/>
    <w:unhideWhenUsed/>
    <w:rsid w:val="00636455"/>
    <w:rPr>
      <w:color w:val="0000FF"/>
      <w:u w:val="single"/>
    </w:rPr>
  </w:style>
  <w:style w:type="paragraph" w:styleId="a6">
    <w:name w:val="No Spacing"/>
    <w:uiPriority w:val="1"/>
    <w:qFormat/>
    <w:rsid w:val="0063645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6364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D0168A"/>
    <w:rPr>
      <w:rFonts w:ascii="Arial" w:eastAsia="Arial" w:hAnsi="Arial" w:cs="Arial"/>
      <w:b/>
      <w:bCs/>
      <w:sz w:val="24"/>
      <w:szCs w:val="24"/>
      <w:lang w:eastAsia="ru-RU" w:bidi="ru-RU"/>
    </w:rPr>
  </w:style>
  <w:style w:type="paragraph" w:styleId="a7">
    <w:name w:val="Body Text"/>
    <w:basedOn w:val="a"/>
    <w:link w:val="a8"/>
    <w:uiPriority w:val="1"/>
    <w:qFormat/>
    <w:rsid w:val="00D0168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D0168A"/>
    <w:rPr>
      <w:rFonts w:ascii="Arial" w:eastAsia="Arial" w:hAnsi="Arial" w:cs="Arial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BC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1AF8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F366E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CD1FDB"/>
  </w:style>
  <w:style w:type="table" w:customStyle="1" w:styleId="2">
    <w:name w:val="Сетка таблицы2"/>
    <w:basedOn w:val="a1"/>
    <w:next w:val="a3"/>
    <w:uiPriority w:val="59"/>
    <w:rsid w:val="00CD1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1">
    <w:name w:val="Normal Table PHPDOCX1"/>
    <w:uiPriority w:val="99"/>
    <w:semiHidden/>
    <w:unhideWhenUsed/>
    <w:qFormat/>
    <w:rsid w:val="00CD1FD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1">
    <w:name w:val="Table Grid PHPDOCX1"/>
    <w:uiPriority w:val="59"/>
    <w:rsid w:val="00CD1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yTableStyle1">
    <w:name w:val="myTableStyle1"/>
    <w:rsid w:val="00CD1FDB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CD1FD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_"/>
    <w:basedOn w:val="a0"/>
    <w:link w:val="13"/>
    <w:rsid w:val="00CD1FD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b"/>
    <w:rsid w:val="00CD1FD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numbering" w:customStyle="1" w:styleId="111">
    <w:name w:val="Нет списка11"/>
    <w:next w:val="a2"/>
    <w:uiPriority w:val="99"/>
    <w:semiHidden/>
    <w:unhideWhenUsed/>
    <w:rsid w:val="00CD1FDB"/>
  </w:style>
  <w:style w:type="character" w:customStyle="1" w:styleId="14">
    <w:name w:val="Заголовок №1_"/>
    <w:basedOn w:val="a0"/>
    <w:link w:val="15"/>
    <w:rsid w:val="00CD1FD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CD1FD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D1FD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c">
    <w:name w:val="Подпись к таблице_"/>
    <w:basedOn w:val="a0"/>
    <w:link w:val="ad"/>
    <w:rsid w:val="00CD1FD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e">
    <w:name w:val="Другое_"/>
    <w:basedOn w:val="a0"/>
    <w:link w:val="af"/>
    <w:rsid w:val="00CD1FD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Заголовок №2_"/>
    <w:basedOn w:val="a0"/>
    <w:link w:val="23"/>
    <w:rsid w:val="00CD1FD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5">
    <w:name w:val="Заголовок №1"/>
    <w:basedOn w:val="a"/>
    <w:link w:val="14"/>
    <w:rsid w:val="00CD1FDB"/>
    <w:pPr>
      <w:widowControl w:val="0"/>
      <w:shd w:val="clear" w:color="auto" w:fill="FFFFFF"/>
      <w:spacing w:after="460" w:line="240" w:lineRule="auto"/>
      <w:ind w:left="280" w:firstLine="7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CD1FDB"/>
    <w:pPr>
      <w:widowControl w:val="0"/>
      <w:shd w:val="clear" w:color="auto" w:fill="FFFFFF"/>
      <w:spacing w:after="300" w:line="240" w:lineRule="auto"/>
      <w:ind w:firstLine="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CD1FDB"/>
    <w:pPr>
      <w:widowControl w:val="0"/>
      <w:shd w:val="clear" w:color="auto" w:fill="FFFFFF"/>
      <w:spacing w:after="0" w:line="271" w:lineRule="auto"/>
      <w:ind w:left="53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d">
    <w:name w:val="Подпись к таблице"/>
    <w:basedOn w:val="a"/>
    <w:link w:val="ac"/>
    <w:rsid w:val="00CD1FDB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af">
    <w:name w:val="Другое"/>
    <w:basedOn w:val="a"/>
    <w:link w:val="ae"/>
    <w:rsid w:val="00CD1FD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3">
    <w:name w:val="Заголовок №2"/>
    <w:basedOn w:val="a"/>
    <w:link w:val="22"/>
    <w:rsid w:val="00CD1FDB"/>
    <w:pPr>
      <w:widowControl w:val="0"/>
      <w:shd w:val="clear" w:color="auto" w:fill="FFFFFF"/>
      <w:spacing w:after="250" w:line="240" w:lineRule="auto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CD1F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1F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1">
    <w:name w:val="Сетка таблицы3"/>
    <w:basedOn w:val="a1"/>
    <w:next w:val="a3"/>
    <w:uiPriority w:val="39"/>
    <w:rsid w:val="007A0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3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://nachalka.info/" TargetMode="External"/><Relationship Id="rId18" Type="http://schemas.openxmlformats.org/officeDocument/2006/relationships/hyperlink" Target="https://math6-vpr.sdamgia.ru" TargetMode="External"/><Relationship Id="rId26" Type="http://schemas.openxmlformats.org/officeDocument/2006/relationships/hyperlink" Target="garantF1://71045140.0" TargetMode="External"/><Relationship Id="rId39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hyperlink" Target="https://12bel.uralschool.ru/?section_id=80" TargetMode="External"/><Relationship Id="rId34" Type="http://schemas.openxmlformats.org/officeDocument/2006/relationships/chart" Target="charts/chart6.xml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s://12bel.uralschool.ru/?section_id=80" TargetMode="External"/><Relationship Id="rId25" Type="http://schemas.openxmlformats.org/officeDocument/2006/relationships/hyperlink" Target="garantF1://71045140.1000" TargetMode="External"/><Relationship Id="rId33" Type="http://schemas.openxmlformats.org/officeDocument/2006/relationships/chart" Target="charts/chart5.xml"/><Relationship Id="rId38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hyperlink" Target="http://www.e-mcfr.ru/scion/citation/pit/MCFRmd32123/MCFRLINK?cfu=default&amp;cpid=edu&amp;uAppCtx=RWI" TargetMode="External"/><Relationship Id="rId20" Type="http://schemas.openxmlformats.org/officeDocument/2006/relationships/hyperlink" Target="http://www.e-mcfr.ru/scion/citation/pit/MCFRmd32123/MCFRLINK?cfu=default&amp;cpid=edu&amp;uAppCtx=RWI" TargetMode="External"/><Relationship Id="rId29" Type="http://schemas.openxmlformats.org/officeDocument/2006/relationships/chart" Target="charts/chart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s://12bel.uralschool.ru/?section_id=80" TargetMode="External"/><Relationship Id="rId32" Type="http://schemas.openxmlformats.org/officeDocument/2006/relationships/chart" Target="charts/chart4.xml"/><Relationship Id="rId37" Type="http://schemas.openxmlformats.org/officeDocument/2006/relationships/chart" Target="charts/chart9.xml"/><Relationship Id="rId40" Type="http://schemas.openxmlformats.org/officeDocument/2006/relationships/hyperlink" Target="https://12bel.uralschool.ru/org-info/extra-document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opilkaurokov.ru" TargetMode="External"/><Relationship Id="rId23" Type="http://schemas.openxmlformats.org/officeDocument/2006/relationships/hyperlink" Target="http://www.e-mcfr.ru/scion/citation/pit/MCFRmd32123/MCFRLINK?cfu=default&amp;cpid=edu&amp;uAppCtx=RWI" TargetMode="External"/><Relationship Id="rId28" Type="http://schemas.openxmlformats.org/officeDocument/2006/relationships/hyperlink" Target="https://vk.com/away.php?to=https%3A%2F%2F12bel.uralschool.ru%2F&amp;cc_key=" TargetMode="External"/><Relationship Id="rId36" Type="http://schemas.openxmlformats.org/officeDocument/2006/relationships/chart" Target="charts/chart8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oge.sdamgia.ru/" TargetMode="External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://viki.rdf.ru/" TargetMode="External"/><Relationship Id="rId22" Type="http://schemas.openxmlformats.org/officeDocument/2006/relationships/hyperlink" Target="https://oge.sdamgia.ru/" TargetMode="External"/><Relationship Id="rId27" Type="http://schemas.openxmlformats.org/officeDocument/2006/relationships/hyperlink" Target="https://vk.com/school12bel" TargetMode="External"/><Relationship Id="rId30" Type="http://schemas.openxmlformats.org/officeDocument/2006/relationships/chart" Target="charts/chart2.xml"/><Relationship Id="rId35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2 в Microsoft Word]Лист1'!$A$2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'[Диаграмма 2 в Microsoft Word]Лист1'!$B$1:$D$1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 мир</c:v>
                </c:pt>
              </c:strCache>
            </c:strRef>
          </c:cat>
          <c:val>
            <c:numRef>
              <c:f>'[Диаграмма 2 в Microsoft Word]Лист1'!$B$2:$D$2</c:f>
              <c:numCache>
                <c:formatCode>General</c:formatCode>
                <c:ptCount val="3"/>
                <c:pt idx="0">
                  <c:v>22</c:v>
                </c:pt>
                <c:pt idx="1">
                  <c:v>60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Word]Лист1'!$A$3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'[Диаграмма 2 в Microsoft Word]Лист1'!$B$1:$D$1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 мир</c:v>
                </c:pt>
              </c:strCache>
            </c:strRef>
          </c:cat>
          <c:val>
            <c:numRef>
              <c:f>'[Диаграмма 2 в Microsoft Word]Лист1'!$B$3:$D$3</c:f>
              <c:numCache>
                <c:formatCode>General</c:formatCode>
                <c:ptCount val="3"/>
                <c:pt idx="0">
                  <c:v>35</c:v>
                </c:pt>
                <c:pt idx="1">
                  <c:v>70</c:v>
                </c:pt>
                <c:pt idx="2">
                  <c:v>94.7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Word]Лист1'!$A$4</c:f>
              <c:strCache>
                <c:ptCount val="1"/>
                <c:pt idx="0">
                  <c:v>2024-2025</c:v>
                </c:pt>
              </c:strCache>
            </c:strRef>
          </c:tx>
          <c:invertIfNegative val="0"/>
          <c:cat>
            <c:strRef>
              <c:f>'[Диаграмма 2 в Microsoft Word]Лист1'!$B$1:$D$1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 мир</c:v>
                </c:pt>
              </c:strCache>
            </c:strRef>
          </c:cat>
          <c:val>
            <c:numRef>
              <c:f>'[Диаграмма 2 в Microsoft Word]Лист1'!$B$4:$D$4</c:f>
              <c:numCache>
                <c:formatCode>General</c:formatCode>
                <c:ptCount val="3"/>
                <c:pt idx="0">
                  <c:v>61</c:v>
                </c:pt>
                <c:pt idx="1">
                  <c:v>72</c:v>
                </c:pt>
                <c:pt idx="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746240"/>
        <c:axId val="152748032"/>
      </c:barChart>
      <c:catAx>
        <c:axId val="152746240"/>
        <c:scaling>
          <c:orientation val="minMax"/>
        </c:scaling>
        <c:delete val="0"/>
        <c:axPos val="b"/>
        <c:majorTickMark val="out"/>
        <c:minorTickMark val="none"/>
        <c:tickLblPos val="nextTo"/>
        <c:crossAx val="152748032"/>
        <c:crosses val="autoZero"/>
        <c:auto val="1"/>
        <c:lblAlgn val="ctr"/>
        <c:lblOffset val="100"/>
        <c:noMultiLvlLbl val="0"/>
      </c:catAx>
      <c:valAx>
        <c:axId val="15274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746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Лист6!$B$4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Лист6!$C$2:$H$2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Лист6!$C$4:$H$4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Лист6!$B$5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Лист6!$C$2:$H$2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Лист6!$C$5:$H$5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0</c:v>
                </c:pt>
                <c:pt idx="4" formatCode="0%">
                  <c:v>0.8</c:v>
                </c:pt>
                <c:pt idx="5" formatCode="0%">
                  <c:v>1</c:v>
                </c:pt>
              </c:numCache>
            </c:numRef>
          </c:val>
        </c:ser>
        <c:ser>
          <c:idx val="3"/>
          <c:order val="2"/>
          <c:tx>
            <c:strRef>
              <c:f>Лист6!$B$6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Лист6!$C$2:$H$2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Лист6!$C$6:$H$6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 formatCode="0%">
                  <c:v>0.75</c:v>
                </c:pt>
                <c:pt idx="5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776896"/>
        <c:axId val="155778432"/>
      </c:barChart>
      <c:catAx>
        <c:axId val="155776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55778432"/>
        <c:crosses val="autoZero"/>
        <c:auto val="1"/>
        <c:lblAlgn val="ctr"/>
        <c:lblOffset val="100"/>
        <c:noMultiLvlLbl val="0"/>
      </c:catAx>
      <c:valAx>
        <c:axId val="15577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776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Лист8!$B$4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Лист8!$C$2:$H$2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Лист8!$C$4:$H$4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Лист8!$B$5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Лист8!$C$2:$H$2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Лист8!$C$5:$H$5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3</c:v>
                </c:pt>
                <c:pt idx="3">
                  <c:v>0</c:v>
                </c:pt>
                <c:pt idx="4" formatCode="0%">
                  <c:v>0.5</c:v>
                </c:pt>
                <c:pt idx="5" formatCode="0%">
                  <c:v>1</c:v>
                </c:pt>
              </c:numCache>
            </c:numRef>
          </c:val>
        </c:ser>
        <c:ser>
          <c:idx val="3"/>
          <c:order val="2"/>
          <c:tx>
            <c:strRef>
              <c:f>Лист8!$B$6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Лист8!$C$2:$H$2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Лист8!$C$6:$H$6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993984"/>
        <c:axId val="153995520"/>
      </c:barChart>
      <c:catAx>
        <c:axId val="153993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53995520"/>
        <c:crosses val="autoZero"/>
        <c:auto val="1"/>
        <c:lblAlgn val="ctr"/>
        <c:lblOffset val="100"/>
        <c:noMultiLvlLbl val="0"/>
      </c:catAx>
      <c:valAx>
        <c:axId val="15399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99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Word]Лист1'!$A$10</c:f>
              <c:strCache>
                <c:ptCount val="1"/>
                <c:pt idx="0">
                  <c:v>Качество (год)</c:v>
                </c:pt>
              </c:strCache>
            </c:strRef>
          </c:tx>
          <c:invertIfNegative val="0"/>
          <c:cat>
            <c:strRef>
              <c:f>'[Диаграмма в Microsoft Word]Лист1'!$B$9:$D$9</c:f>
              <c:strCache>
                <c:ptCount val="3"/>
                <c:pt idx="0">
                  <c:v>русский язык 4 кл</c:v>
                </c:pt>
                <c:pt idx="1">
                  <c:v>математика 4 кл</c:v>
                </c:pt>
                <c:pt idx="2">
                  <c:v>ок мир 4 кл</c:v>
                </c:pt>
              </c:strCache>
            </c:strRef>
          </c:cat>
          <c:val>
            <c:numRef>
              <c:f>'[Диаграмма в Microsoft Word]Лист1'!$B$10:$D$10</c:f>
              <c:numCache>
                <c:formatCode>General</c:formatCode>
                <c:ptCount val="3"/>
                <c:pt idx="0">
                  <c:v>58</c:v>
                </c:pt>
                <c:pt idx="1">
                  <c:v>58</c:v>
                </c:pt>
                <c:pt idx="2">
                  <c:v>47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Word]Лист1'!$A$11</c:f>
              <c:strCache>
                <c:ptCount val="1"/>
                <c:pt idx="0">
                  <c:v>Качество (впр)</c:v>
                </c:pt>
              </c:strCache>
            </c:strRef>
          </c:tx>
          <c:invertIfNegative val="0"/>
          <c:cat>
            <c:strRef>
              <c:f>'[Диаграмма в Microsoft Word]Лист1'!$B$9:$D$9</c:f>
              <c:strCache>
                <c:ptCount val="3"/>
                <c:pt idx="0">
                  <c:v>русский язык 4 кл</c:v>
                </c:pt>
                <c:pt idx="1">
                  <c:v>математика 4 кл</c:v>
                </c:pt>
                <c:pt idx="2">
                  <c:v>ок мир 4 кл</c:v>
                </c:pt>
              </c:strCache>
            </c:strRef>
          </c:cat>
          <c:val>
            <c:numRef>
              <c:f>'[Диаграмма в Microsoft Word]Лист1'!$B$11:$D$11</c:f>
              <c:numCache>
                <c:formatCode>General</c:formatCode>
                <c:ptCount val="3"/>
                <c:pt idx="0">
                  <c:v>61</c:v>
                </c:pt>
                <c:pt idx="1">
                  <c:v>72</c:v>
                </c:pt>
                <c:pt idx="2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99136"/>
        <c:axId val="151500672"/>
      </c:barChart>
      <c:catAx>
        <c:axId val="151499136"/>
        <c:scaling>
          <c:orientation val="minMax"/>
        </c:scaling>
        <c:delete val="0"/>
        <c:axPos val="b"/>
        <c:majorTickMark val="out"/>
        <c:minorTickMark val="none"/>
        <c:tickLblPos val="nextTo"/>
        <c:crossAx val="151500672"/>
        <c:crosses val="autoZero"/>
        <c:auto val="1"/>
        <c:lblAlgn val="ctr"/>
        <c:lblOffset val="100"/>
        <c:noMultiLvlLbl val="0"/>
      </c:catAx>
      <c:valAx>
        <c:axId val="15150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499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Лист1!$C$2:$H$2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Лист1!$C$4:$H$4</c:f>
              <c:numCache>
                <c:formatCode>General</c:formatCode>
                <c:ptCount val="6"/>
                <c:pt idx="0">
                  <c:v>2</c:v>
                </c:pt>
                <c:pt idx="1">
                  <c:v>15</c:v>
                </c:pt>
                <c:pt idx="2">
                  <c:v>5</c:v>
                </c:pt>
                <c:pt idx="3">
                  <c:v>4</c:v>
                </c:pt>
                <c:pt idx="4" formatCode="0%">
                  <c:v>0.34</c:v>
                </c:pt>
                <c:pt idx="5" formatCode="0%">
                  <c:v>0.92</c:v>
                </c:pt>
              </c:numCache>
            </c:numRef>
          </c:val>
        </c:ser>
        <c:ser>
          <c:idx val="2"/>
          <c:order val="1"/>
          <c:tx>
            <c:strRef>
              <c:f>Лист1!$B$5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Лист1!$C$2:$H$2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Лист1!$C$5:$H$5</c:f>
              <c:numCache>
                <c:formatCode>General</c:formatCode>
                <c:ptCount val="6"/>
                <c:pt idx="0">
                  <c:v>1</c:v>
                </c:pt>
                <c:pt idx="1">
                  <c:v>10</c:v>
                </c:pt>
                <c:pt idx="2">
                  <c:v>10</c:v>
                </c:pt>
                <c:pt idx="3">
                  <c:v>7</c:v>
                </c:pt>
                <c:pt idx="4" formatCode="0.00%">
                  <c:v>0.60699999999999998</c:v>
                </c:pt>
                <c:pt idx="5" formatCode="0.00%">
                  <c:v>0.96399999999999997</c:v>
                </c:pt>
              </c:numCache>
            </c:numRef>
          </c:val>
        </c:ser>
        <c:ser>
          <c:idx val="3"/>
          <c:order val="2"/>
          <c:tx>
            <c:strRef>
              <c:f>Лист1!$B$6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Лист1!$C$2:$H$2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Лист1!$C$6:$H$6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8</c:v>
                </c:pt>
                <c:pt idx="3">
                  <c:v>2</c:v>
                </c:pt>
                <c:pt idx="4" formatCode="0%">
                  <c:v>0.5</c:v>
                </c:pt>
                <c:pt idx="5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402240"/>
        <c:axId val="139404032"/>
      </c:barChart>
      <c:catAx>
        <c:axId val="139402240"/>
        <c:scaling>
          <c:orientation val="minMax"/>
        </c:scaling>
        <c:delete val="0"/>
        <c:axPos val="b"/>
        <c:majorTickMark val="out"/>
        <c:minorTickMark val="none"/>
        <c:tickLblPos val="nextTo"/>
        <c:crossAx val="139404032"/>
        <c:crosses val="autoZero"/>
        <c:auto val="1"/>
        <c:lblAlgn val="ctr"/>
        <c:lblOffset val="100"/>
        <c:noMultiLvlLbl val="0"/>
      </c:catAx>
      <c:valAx>
        <c:axId val="13940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402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Лист1!$B$10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Лист1!$C$8:$H$8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Лист1!$C$10:$H$10</c:f>
              <c:numCache>
                <c:formatCode>General</c:formatCode>
                <c:ptCount val="6"/>
                <c:pt idx="0">
                  <c:v>4</c:v>
                </c:pt>
                <c:pt idx="1">
                  <c:v>14</c:v>
                </c:pt>
                <c:pt idx="2">
                  <c:v>5</c:v>
                </c:pt>
                <c:pt idx="3">
                  <c:v>1</c:v>
                </c:pt>
                <c:pt idx="4" formatCode="0%">
                  <c:v>0.25</c:v>
                </c:pt>
                <c:pt idx="5" formatCode="0%">
                  <c:v>0.83</c:v>
                </c:pt>
              </c:numCache>
            </c:numRef>
          </c:val>
        </c:ser>
        <c:ser>
          <c:idx val="2"/>
          <c:order val="1"/>
          <c:tx>
            <c:strRef>
              <c:f>Лист1!$B$11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Лист1!$C$8:$H$8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Лист1!$C$11:$H$11</c:f>
              <c:numCache>
                <c:formatCode>General</c:formatCode>
                <c:ptCount val="6"/>
                <c:pt idx="0">
                  <c:v>2</c:v>
                </c:pt>
                <c:pt idx="1">
                  <c:v>13</c:v>
                </c:pt>
                <c:pt idx="2">
                  <c:v>15</c:v>
                </c:pt>
                <c:pt idx="3">
                  <c:v>0</c:v>
                </c:pt>
                <c:pt idx="4" formatCode="0%">
                  <c:v>0.5</c:v>
                </c:pt>
                <c:pt idx="5" formatCode="0%">
                  <c:v>0.93</c:v>
                </c:pt>
              </c:numCache>
            </c:numRef>
          </c:val>
        </c:ser>
        <c:ser>
          <c:idx val="3"/>
          <c:order val="2"/>
          <c:tx>
            <c:strRef>
              <c:f>Лист1!$B$12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Лист1!$C$8:$H$8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Лист1!$C$12:$H$12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8</c:v>
                </c:pt>
                <c:pt idx="3">
                  <c:v>4</c:v>
                </c:pt>
                <c:pt idx="4" formatCode="0%">
                  <c:v>0.6</c:v>
                </c:pt>
                <c:pt idx="5" formatCode="0%">
                  <c:v>0.95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072640"/>
        <c:axId val="119074176"/>
      </c:barChart>
      <c:catAx>
        <c:axId val="119072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19074176"/>
        <c:crosses val="autoZero"/>
        <c:auto val="1"/>
        <c:lblAlgn val="ctr"/>
        <c:lblOffset val="100"/>
        <c:noMultiLvlLbl val="0"/>
      </c:catAx>
      <c:valAx>
        <c:axId val="119074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072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Лист2!$B$4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Лист2!$C$2:$H$2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Лист2!$C$4:$H$4</c:f>
              <c:numCache>
                <c:formatCode>General</c:formatCode>
                <c:ptCount val="6"/>
                <c:pt idx="0">
                  <c:v>3</c:v>
                </c:pt>
                <c:pt idx="1">
                  <c:v>7</c:v>
                </c:pt>
                <c:pt idx="2">
                  <c:v>6</c:v>
                </c:pt>
                <c:pt idx="3">
                  <c:v>1</c:v>
                </c:pt>
                <c:pt idx="4" formatCode="0%">
                  <c:v>0.41</c:v>
                </c:pt>
                <c:pt idx="5" formatCode="0%">
                  <c:v>0.82</c:v>
                </c:pt>
              </c:numCache>
            </c:numRef>
          </c:val>
        </c:ser>
        <c:ser>
          <c:idx val="2"/>
          <c:order val="1"/>
          <c:tx>
            <c:strRef>
              <c:f>Лист2!$B$5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Лист2!$C$2:$H$2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Лист2!$C$5:$H$5</c:f>
              <c:numCache>
                <c:formatCode>General</c:formatCode>
                <c:ptCount val="6"/>
                <c:pt idx="0">
                  <c:v>0</c:v>
                </c:pt>
                <c:pt idx="1">
                  <c:v>11</c:v>
                </c:pt>
                <c:pt idx="2">
                  <c:v>9</c:v>
                </c:pt>
                <c:pt idx="3">
                  <c:v>7</c:v>
                </c:pt>
                <c:pt idx="4" formatCode="0.00%">
                  <c:v>0.59199999999999997</c:v>
                </c:pt>
                <c:pt idx="5" formatCode="0%">
                  <c:v>1</c:v>
                </c:pt>
              </c:numCache>
            </c:numRef>
          </c:val>
        </c:ser>
        <c:ser>
          <c:idx val="3"/>
          <c:order val="2"/>
          <c:tx>
            <c:strRef>
              <c:f>Лист2!$B$6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Лист2!$C$2:$H$2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Лист2!$C$6:$H$6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4</c:v>
                </c:pt>
                <c:pt idx="4" formatCode="0%">
                  <c:v>0.71</c:v>
                </c:pt>
                <c:pt idx="5" formatCode="0%">
                  <c:v>0.92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612928"/>
        <c:axId val="139614464"/>
      </c:barChart>
      <c:catAx>
        <c:axId val="139612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39614464"/>
        <c:crosses val="autoZero"/>
        <c:auto val="1"/>
        <c:lblAlgn val="ctr"/>
        <c:lblOffset val="100"/>
        <c:noMultiLvlLbl val="0"/>
      </c:catAx>
      <c:valAx>
        <c:axId val="13961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612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Лист7!$B$4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Лист7!$C$2:$H$2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Лист7!$C$4:$H$4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Лист7!$B$5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Лист7!$C$2:$H$2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Лист7!$C$5:$H$5</c:f>
              <c:numCache>
                <c:formatCode>General</c:formatCode>
                <c:ptCount val="6"/>
                <c:pt idx="0">
                  <c:v>1</c:v>
                </c:pt>
                <c:pt idx="1">
                  <c:v>5</c:v>
                </c:pt>
                <c:pt idx="2">
                  <c:v>0</c:v>
                </c:pt>
                <c:pt idx="3">
                  <c:v>1</c:v>
                </c:pt>
                <c:pt idx="4" formatCode="0.00%">
                  <c:v>0.14199999999999999</c:v>
                </c:pt>
                <c:pt idx="5" formatCode="0.00%">
                  <c:v>0.58699999999999997</c:v>
                </c:pt>
              </c:numCache>
            </c:numRef>
          </c:val>
        </c:ser>
        <c:ser>
          <c:idx val="3"/>
          <c:order val="2"/>
          <c:tx>
            <c:strRef>
              <c:f>Лист7!$B$6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Лист7!$C$2:$H$2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Лист7!$C$6:$H$6</c:f>
              <c:numCache>
                <c:formatCode>General</c:formatCode>
                <c:ptCount val="6"/>
                <c:pt idx="0">
                  <c:v>0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607424"/>
        <c:axId val="139625600"/>
      </c:barChart>
      <c:catAx>
        <c:axId val="139607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9625600"/>
        <c:crosses val="autoZero"/>
        <c:auto val="1"/>
        <c:lblAlgn val="ctr"/>
        <c:lblOffset val="100"/>
        <c:noMultiLvlLbl val="0"/>
      </c:catAx>
      <c:valAx>
        <c:axId val="13962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607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Лист3!$B$4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Лист3!$C$2:$H$2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Лист3!$C$4:$H$4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 formatCode="0%">
                  <c:v>0.5</c:v>
                </c:pt>
                <c:pt idx="5" formatCode="0%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Лист3!$B$5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Лист3!$C$2:$H$2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Лист3!$C$5:$H$5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 formatCode="0%">
                  <c:v>1</c:v>
                </c:pt>
                <c:pt idx="5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850176"/>
        <c:axId val="148851712"/>
      </c:barChart>
      <c:catAx>
        <c:axId val="148850176"/>
        <c:scaling>
          <c:orientation val="minMax"/>
        </c:scaling>
        <c:delete val="0"/>
        <c:axPos val="b"/>
        <c:majorTickMark val="out"/>
        <c:minorTickMark val="none"/>
        <c:tickLblPos val="nextTo"/>
        <c:crossAx val="148851712"/>
        <c:crosses val="autoZero"/>
        <c:auto val="1"/>
        <c:lblAlgn val="ctr"/>
        <c:lblOffset val="100"/>
        <c:noMultiLvlLbl val="0"/>
      </c:catAx>
      <c:valAx>
        <c:axId val="14885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850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Лист4!$B$4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Лист4!$C$2:$H$2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Лист4!$C$4:$H$4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1</c:v>
                </c:pt>
              </c:numCache>
            </c:numRef>
          </c:val>
        </c:ser>
        <c:ser>
          <c:idx val="2"/>
          <c:order val="1"/>
          <c:tx>
            <c:strRef>
              <c:f>Лист4!$B$5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Лист4!$C$2:$H$2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Лист4!$C$5:$H$5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 formatCode="0%">
                  <c:v>0</c:v>
                </c:pt>
                <c:pt idx="5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752128"/>
        <c:axId val="152753664"/>
      </c:barChart>
      <c:catAx>
        <c:axId val="152752128"/>
        <c:scaling>
          <c:orientation val="minMax"/>
        </c:scaling>
        <c:delete val="0"/>
        <c:axPos val="b"/>
        <c:majorTickMark val="out"/>
        <c:minorTickMark val="none"/>
        <c:tickLblPos val="nextTo"/>
        <c:crossAx val="152753664"/>
        <c:crosses val="autoZero"/>
        <c:auto val="1"/>
        <c:lblAlgn val="ctr"/>
        <c:lblOffset val="100"/>
        <c:noMultiLvlLbl val="0"/>
      </c:catAx>
      <c:valAx>
        <c:axId val="152753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752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Лист5!$B$4</c:f>
              <c:strCache>
                <c:ptCount val="1"/>
                <c:pt idx="0">
                  <c:v>2022/2023</c:v>
                </c:pt>
              </c:strCache>
            </c:strRef>
          </c:tx>
          <c:invertIfNegative val="0"/>
          <c:cat>
            <c:strRef>
              <c:f>Лист5!$C$2:$H$2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Лист5!$C$4:$H$4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4</c:v>
                </c:pt>
                <c:pt idx="3">
                  <c:v>0</c:v>
                </c:pt>
                <c:pt idx="4" formatCode="0%">
                  <c:v>0.18</c:v>
                </c:pt>
                <c:pt idx="5" formatCode="0.00%">
                  <c:v>0.85699999999999998</c:v>
                </c:pt>
              </c:numCache>
            </c:numRef>
          </c:val>
        </c:ser>
        <c:ser>
          <c:idx val="2"/>
          <c:order val="1"/>
          <c:tx>
            <c:strRef>
              <c:f>Лист5!$B$5</c:f>
              <c:strCache>
                <c:ptCount val="1"/>
                <c:pt idx="0">
                  <c:v>2023/2024</c:v>
                </c:pt>
              </c:strCache>
            </c:strRef>
          </c:tx>
          <c:invertIfNegative val="0"/>
          <c:cat>
            <c:strRef>
              <c:f>Лист5!$C$2:$H$2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Лист5!$C$5:$H$5</c:f>
              <c:numCache>
                <c:formatCode>General</c:formatCode>
                <c:ptCount val="6"/>
                <c:pt idx="0">
                  <c:v>0</c:v>
                </c:pt>
                <c:pt idx="1">
                  <c:v>13</c:v>
                </c:pt>
                <c:pt idx="2">
                  <c:v>8</c:v>
                </c:pt>
                <c:pt idx="3">
                  <c:v>1</c:v>
                </c:pt>
                <c:pt idx="4" formatCode="0%">
                  <c:v>0.4</c:v>
                </c:pt>
                <c:pt idx="5" formatCode="0%">
                  <c:v>1</c:v>
                </c:pt>
              </c:numCache>
            </c:numRef>
          </c:val>
        </c:ser>
        <c:ser>
          <c:idx val="3"/>
          <c:order val="2"/>
          <c:tx>
            <c:strRef>
              <c:f>Лист5!$B$6</c:f>
              <c:strCache>
                <c:ptCount val="1"/>
                <c:pt idx="0">
                  <c:v>2024/2025</c:v>
                </c:pt>
              </c:strCache>
            </c:strRef>
          </c:tx>
          <c:invertIfNegative val="0"/>
          <c:cat>
            <c:strRef>
              <c:f>Лист5!$C$2:$H$2</c:f>
              <c:strCache>
                <c:ptCount val="6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  <c:pt idx="4">
                  <c:v>качество </c:v>
                </c:pt>
                <c:pt idx="5">
                  <c:v>успеваемость </c:v>
                </c:pt>
              </c:strCache>
            </c:strRef>
          </c:cat>
          <c:val>
            <c:numRef>
              <c:f>Лист5!$C$6:$H$6</c:f>
              <c:numCache>
                <c:formatCode>General</c:formatCode>
                <c:ptCount val="6"/>
                <c:pt idx="0">
                  <c:v>0</c:v>
                </c:pt>
                <c:pt idx="1">
                  <c:v>6</c:v>
                </c:pt>
                <c:pt idx="2">
                  <c:v>8</c:v>
                </c:pt>
                <c:pt idx="3">
                  <c:v>1</c:v>
                </c:pt>
                <c:pt idx="4" formatCode="0%">
                  <c:v>0.6</c:v>
                </c:pt>
                <c:pt idx="5" formatCode="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955328"/>
        <c:axId val="153969408"/>
      </c:barChart>
      <c:catAx>
        <c:axId val="15395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969408"/>
        <c:crosses val="autoZero"/>
        <c:auto val="1"/>
        <c:lblAlgn val="ctr"/>
        <c:lblOffset val="100"/>
        <c:noMultiLvlLbl val="0"/>
      </c:catAx>
      <c:valAx>
        <c:axId val="15396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95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10308-5A66-4498-92E3-258EAAFF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15173</Words>
  <Characters>86491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Константино</dc:creator>
  <cp:lastModifiedBy>User</cp:lastModifiedBy>
  <cp:revision>2</cp:revision>
  <cp:lastPrinted>2025-05-14T09:52:00Z</cp:lastPrinted>
  <dcterms:created xsi:type="dcterms:W3CDTF">2026-06-24T11:07:00Z</dcterms:created>
  <dcterms:modified xsi:type="dcterms:W3CDTF">2026-06-24T11:07:00Z</dcterms:modified>
</cp:coreProperties>
</file>